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4"/>
        <w:rPr>
          <w:rFonts w:hint="eastAsia" w:ascii="宋体" w:hAnsi="宋体" w:cs="宋体"/>
          <w:b/>
          <w:color w:val="auto"/>
          <w:sz w:val="48"/>
          <w:szCs w:val="48"/>
          <w:highlight w:val="none"/>
        </w:rPr>
      </w:pP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eastAsia="zh-CN"/>
        </w:rPr>
        <w:t>桐城师范高等专科学校202</w:t>
      </w:r>
      <w:r>
        <w:rPr>
          <w:rFonts w:hint="eastAsia" w:ascii="宋体" w:hAnsi="宋体" w:cs="宋体"/>
          <w:b/>
          <w:color w:val="auto"/>
          <w:sz w:val="44"/>
          <w:szCs w:val="44"/>
          <w:highlight w:val="none"/>
          <w:lang w:val="en-US" w:eastAsia="zh-CN"/>
        </w:rPr>
        <w:t>2</w:t>
      </w:r>
      <w:r>
        <w:rPr>
          <w:rFonts w:hint="eastAsia" w:ascii="宋体" w:hAnsi="宋体" w:cs="宋体"/>
          <w:b/>
          <w:color w:val="auto"/>
          <w:sz w:val="44"/>
          <w:szCs w:val="44"/>
          <w:highlight w:val="none"/>
          <w:lang w:eastAsia="zh-CN"/>
        </w:rPr>
        <w:t>-202</w:t>
      </w:r>
      <w:r>
        <w:rPr>
          <w:rFonts w:hint="eastAsia" w:ascii="宋体" w:hAnsi="宋体" w:cs="宋体"/>
          <w:b/>
          <w:color w:val="auto"/>
          <w:sz w:val="44"/>
          <w:szCs w:val="44"/>
          <w:highlight w:val="none"/>
          <w:lang w:val="en-US" w:eastAsia="zh-CN"/>
        </w:rPr>
        <w:t>4</w:t>
      </w:r>
      <w:r>
        <w:rPr>
          <w:rFonts w:hint="eastAsia" w:ascii="宋体" w:hAnsi="宋体" w:cs="宋体"/>
          <w:b/>
          <w:color w:val="auto"/>
          <w:sz w:val="44"/>
          <w:szCs w:val="44"/>
          <w:highlight w:val="none"/>
          <w:lang w:eastAsia="zh-CN"/>
        </w:rPr>
        <w:t>年度图书馆过期报刊合订加工服务采购</w:t>
      </w:r>
      <w:r>
        <w:rPr>
          <w:rFonts w:hint="eastAsia" w:ascii="宋体" w:hAnsi="宋体" w:cs="宋体"/>
          <w:b/>
          <w:color w:val="auto"/>
          <w:sz w:val="44"/>
          <w:szCs w:val="44"/>
          <w:highlight w:val="none"/>
          <w:lang w:val="en-US" w:eastAsia="zh-CN"/>
        </w:rPr>
        <w:t>项目</w:t>
      </w:r>
    </w:p>
    <w:p w14:paraId="65A287D0">
      <w:pPr>
        <w:spacing w:line="480" w:lineRule="exact"/>
        <w:rPr>
          <w:rFonts w:ascii="宋体"/>
          <w:color w:val="auto"/>
          <w:sz w:val="44"/>
          <w:szCs w:val="44"/>
          <w:highlight w:val="none"/>
        </w:rPr>
      </w:pPr>
    </w:p>
    <w:p w14:paraId="5550E19F">
      <w:pPr>
        <w:pStyle w:val="81"/>
      </w:pPr>
    </w:p>
    <w:p w14:paraId="67D512C5">
      <w:pPr>
        <w:pStyle w:val="8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013</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b/>
          <w:color w:val="auto"/>
          <w:spacing w:val="20"/>
          <w:sz w:val="30"/>
          <w:szCs w:val="30"/>
          <w:highlight w:val="none"/>
          <w:u w:val="single"/>
          <w:lang w:val="en-US" w:eastAsia="zh-CN"/>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安徽文都招标代理咨询有限公司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06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2"/>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23467"/>
      <w:bookmarkStart w:id="1" w:name="_Toc54941328"/>
      <w:bookmarkStart w:id="2" w:name="_Toc21464"/>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68A29D7A">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2CDFC211">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桐城师范高等专科学校2022-2024年度图书馆过期报刊合订加工服务采购项目 </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桐城师范高等专科学校2022-2024年度图书馆过期报刊合订加工服务采购项目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 2025 年 6 月 17 日 9 时 00 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629"/>
      <w:bookmarkStart w:id="8" w:name="_Toc28359089"/>
      <w:bookmarkStart w:id="9" w:name="_Toc28359012"/>
      <w:bookmarkStart w:id="10" w:name="_Toc35393798"/>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013</w:t>
      </w:r>
      <w:r>
        <w:rPr>
          <w:rFonts w:hint="eastAsia" w:ascii="仿宋" w:hAnsi="仿宋" w:eastAsia="仿宋" w:cs="Times New Roman"/>
          <w:color w:val="auto"/>
          <w:sz w:val="28"/>
          <w:szCs w:val="28"/>
          <w:highlight w:val="none"/>
          <w:lang w:eastAsia="zh-CN"/>
        </w:rPr>
        <w:t>号</w:t>
      </w:r>
    </w:p>
    <w:p w14:paraId="0C93F60D">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桐城师范高等专科学校2022-2024年度图书馆过期报刊合订加工服务采购项目</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45000.00元</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45000.00元</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桐城师范高等专科学校2022-2024年度图书馆过期报刊合订加工服务采购项目，</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30日历天</w:t>
      </w:r>
      <w:r>
        <w:rPr>
          <w:rFonts w:hint="eastAsia" w:ascii="仿宋" w:hAnsi="仿宋" w:eastAsia="仿宋"/>
          <w:color w:val="auto"/>
          <w:sz w:val="28"/>
          <w:szCs w:val="28"/>
          <w:highlight w:val="none"/>
          <w:lang w:eastAsia="zh-CN"/>
        </w:rPr>
        <w:t>。</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bookmarkStart w:id="127" w:name="_GoBack"/>
      <w:bookmarkEnd w:id="127"/>
      <w:r>
        <w:rPr>
          <w:rFonts w:hint="eastAsia" w:ascii="仿宋" w:hAnsi="仿宋" w:eastAsia="仿宋"/>
          <w:color w:val="auto"/>
          <w:sz w:val="28"/>
          <w:szCs w:val="28"/>
          <w:highlight w:val="none"/>
        </w:rPr>
        <w:t>联合体。</w:t>
      </w:r>
    </w:p>
    <w:p w14:paraId="052E1BA8">
      <w:pPr>
        <w:rPr>
          <w:rFonts w:ascii="黑体" w:hAnsi="黑体" w:eastAsia="黑体" w:cs="宋体"/>
          <w:bCs/>
          <w:color w:val="auto"/>
          <w:sz w:val="28"/>
          <w:szCs w:val="28"/>
          <w:highlight w:val="none"/>
        </w:rPr>
      </w:pPr>
      <w:bookmarkStart w:id="11" w:name="_Toc35393799"/>
      <w:bookmarkStart w:id="12" w:name="_Toc28359013"/>
      <w:bookmarkStart w:id="13" w:name="_Toc28359090"/>
      <w:bookmarkStart w:id="14" w:name="_Toc3539363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28359014"/>
      <w:bookmarkStart w:id="16" w:name="_Toc28359091"/>
      <w:bookmarkStart w:id="17" w:name="_Toc35393631"/>
      <w:bookmarkStart w:id="18" w:name="_Toc35393800"/>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6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17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35393632"/>
      <w:bookmarkStart w:id="20" w:name="_Toc35393801"/>
      <w:bookmarkStart w:id="21" w:name="_Toc28359092"/>
      <w:bookmarkStart w:id="22" w:name="_Toc28359015"/>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35393633"/>
      <w:bookmarkStart w:id="24" w:name="_Toc35393802"/>
      <w:bookmarkStart w:id="25" w:name="_Toc28359016"/>
      <w:bookmarkStart w:id="26"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6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17 </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9</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00</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35393803"/>
      <w:bookmarkStart w:id="28" w:name="_Toc35393634"/>
      <w:bookmarkStart w:id="29" w:name="_Toc28359017"/>
      <w:bookmarkStart w:id="30" w:name="_Toc28359094"/>
      <w:r>
        <w:rPr>
          <w:rFonts w:hint="eastAsia" w:ascii="仿宋" w:hAnsi="仿宋" w:eastAsia="仿宋"/>
          <w:color w:val="auto"/>
          <w:sz w:val="28"/>
          <w:szCs w:val="28"/>
          <w:highlight w:val="none"/>
          <w:lang w:val="en-US" w:eastAsia="zh-CN"/>
        </w:rPr>
        <w:t>时间：2025年 6 月 17 日 9 时 00 分</w:t>
      </w:r>
    </w:p>
    <w:p w14:paraId="35AEB74B">
      <w:pPr>
        <w:ind w:firstLine="560" w:firstLineChars="200"/>
        <w:rPr>
          <w:rFonts w:hint="default"/>
          <w:lang w:val="en-US" w:eastAsia="zh-CN"/>
        </w:rPr>
      </w:pPr>
      <w:r>
        <w:rPr>
          <w:rFonts w:hint="eastAsia" w:ascii="仿宋" w:hAnsi="仿宋" w:eastAsia="仿宋"/>
          <w:color w:val="auto"/>
          <w:sz w:val="28"/>
          <w:szCs w:val="28"/>
          <w:highlight w:val="none"/>
          <w:lang w:val="en-US" w:eastAsia="zh-CN"/>
        </w:rPr>
        <w:t>地点：桐城市民营经济开发区朝阳玉雕城A-15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0B9AD01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0836DCBA">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11266"/>
      <w:bookmarkStart w:id="35" w:name="_Toc54941329"/>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3"/>
        <w:rPr>
          <w:rFonts w:hint="eastAsia" w:eastAsia="宋体" w:cs="Tahoma"/>
          <w:bCs/>
          <w:color w:val="auto"/>
          <w:kern w:val="0"/>
          <w:sz w:val="32"/>
          <w:szCs w:val="32"/>
          <w:highlight w:val="none"/>
          <w:lang w:eastAsia="zh-CN"/>
        </w:rPr>
      </w:pPr>
      <w:bookmarkStart w:id="37" w:name="_Toc439316871"/>
      <w:bookmarkStart w:id="38" w:name="_Toc54941330"/>
      <w:bookmarkStart w:id="39"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3"/>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7325"/>
      <w:bookmarkStart w:id="43" w:name="_Toc15055"/>
      <w:bookmarkStart w:id="44" w:name="_Toc25270"/>
      <w:bookmarkStart w:id="45" w:name="_Toc439316873"/>
      <w:bookmarkStart w:id="46" w:name="_Toc21078"/>
      <w:bookmarkStart w:id="47" w:name="_Toc10523"/>
      <w:bookmarkStart w:id="48" w:name="_Toc439316919"/>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27113"/>
      <w:bookmarkStart w:id="50" w:name="_Toc8228"/>
      <w:bookmarkStart w:id="51" w:name="_Toc1704"/>
      <w:bookmarkStart w:id="52" w:name="_Toc439316874"/>
      <w:bookmarkStart w:id="53" w:name="_Toc10933"/>
      <w:bookmarkStart w:id="54" w:name="_Toc24643"/>
      <w:bookmarkStart w:id="55" w:name="_Toc439316920"/>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4E34F29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2"/>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24340E3D">
      <w:pPr>
        <w:spacing w:line="360" w:lineRule="auto"/>
        <w:ind w:firstLine="482" w:firstLineChars="200"/>
        <w:rPr>
          <w:sz w:val="24"/>
          <w:szCs w:val="24"/>
        </w:rPr>
      </w:pPr>
      <w:bookmarkStart w:id="66" w:name="_Toc16371"/>
      <w:r>
        <w:rPr>
          <w:rFonts w:hint="eastAsia" w:ascii="宋体" w:hAnsi="宋体"/>
          <w:b/>
          <w:bCs/>
          <w:sz w:val="24"/>
          <w:szCs w:val="24"/>
        </w:rPr>
        <w:t>一、商务要求：</w:t>
      </w:r>
    </w:p>
    <w:tbl>
      <w:tblPr>
        <w:tblStyle w:val="61"/>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C03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1055F66A">
            <w:pPr>
              <w:pStyle w:val="31"/>
              <w:jc w:val="center"/>
              <w:rPr>
                <w:rFonts w:cs="Wingdings" w:asciiTheme="minorEastAsia" w:hAnsiTheme="minorEastAsia"/>
                <w:b/>
                <w:sz w:val="24"/>
              </w:rPr>
            </w:pPr>
            <w:r>
              <w:rPr>
                <w:rFonts w:hint="eastAsia" w:cs="Wingdings" w:asciiTheme="minorEastAsia" w:hAnsiTheme="minorEastAsia"/>
                <w:b/>
                <w:sz w:val="24"/>
              </w:rPr>
              <w:t>序号</w:t>
            </w:r>
          </w:p>
        </w:tc>
        <w:tc>
          <w:tcPr>
            <w:tcW w:w="2391" w:type="dxa"/>
            <w:vAlign w:val="center"/>
          </w:tcPr>
          <w:p w14:paraId="6E2B50B3">
            <w:pPr>
              <w:pStyle w:val="31"/>
              <w:jc w:val="center"/>
            </w:pPr>
            <w:r>
              <w:rPr>
                <w:rFonts w:hint="eastAsia" w:asciiTheme="minorEastAsia" w:hAnsiTheme="minorEastAsia"/>
                <w:b/>
                <w:bCs/>
                <w:sz w:val="24"/>
                <w:szCs w:val="24"/>
              </w:rPr>
              <w:t>条款名称</w:t>
            </w:r>
          </w:p>
        </w:tc>
        <w:tc>
          <w:tcPr>
            <w:tcW w:w="5170" w:type="dxa"/>
            <w:vAlign w:val="center"/>
          </w:tcPr>
          <w:p w14:paraId="60D085B1">
            <w:pPr>
              <w:pStyle w:val="31"/>
              <w:jc w:val="center"/>
              <w:rPr>
                <w:rFonts w:cs="Wingdings" w:asciiTheme="minorEastAsia" w:hAnsiTheme="minorEastAsia"/>
                <w:b/>
                <w:sz w:val="24"/>
              </w:rPr>
            </w:pPr>
            <w:r>
              <w:rPr>
                <w:rFonts w:hint="eastAsia" w:cs="Wingdings" w:asciiTheme="minorEastAsia" w:hAnsiTheme="minorEastAsia"/>
                <w:b/>
                <w:sz w:val="24"/>
              </w:rPr>
              <w:t>具体要求内容</w:t>
            </w:r>
          </w:p>
        </w:tc>
      </w:tr>
      <w:tr w14:paraId="6289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08" w:type="dxa"/>
            <w:vAlign w:val="center"/>
          </w:tcPr>
          <w:p w14:paraId="5718AE4C">
            <w:pPr>
              <w:jc w:val="center"/>
              <w:rPr>
                <w:rFonts w:asciiTheme="minorEastAsia" w:hAnsiTheme="minorEastAsia" w:eastAsiaTheme="minorEastAsia"/>
                <w:sz w:val="24"/>
              </w:rPr>
            </w:pPr>
            <w:r>
              <w:rPr>
                <w:rFonts w:asciiTheme="minorEastAsia" w:hAnsiTheme="minorEastAsia" w:eastAsiaTheme="minorEastAsia"/>
                <w:sz w:val="24"/>
              </w:rPr>
              <w:t>1</w:t>
            </w:r>
          </w:p>
        </w:tc>
        <w:tc>
          <w:tcPr>
            <w:tcW w:w="2391" w:type="dxa"/>
            <w:vAlign w:val="center"/>
          </w:tcPr>
          <w:p w14:paraId="7F3CB39D">
            <w:pPr>
              <w:jc w:val="center"/>
              <w:rPr>
                <w:rFonts w:ascii="宋体" w:hAnsi="宋体"/>
                <w:sz w:val="24"/>
              </w:rPr>
            </w:pPr>
            <w:r>
              <w:rPr>
                <w:rFonts w:asciiTheme="minorEastAsia" w:hAnsiTheme="minorEastAsia" w:eastAsiaTheme="minorEastAsia"/>
                <w:sz w:val="24"/>
              </w:rPr>
              <w:t>付款方式</w:t>
            </w:r>
          </w:p>
        </w:tc>
        <w:tc>
          <w:tcPr>
            <w:tcW w:w="5170" w:type="dxa"/>
            <w:vAlign w:val="center"/>
          </w:tcPr>
          <w:p w14:paraId="78749F97">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lang w:val="en-US" w:eastAsia="zh-CN"/>
              </w:rPr>
              <w:t>完成本项目所有服务内容并</w:t>
            </w:r>
            <w:r>
              <w:rPr>
                <w:rFonts w:asciiTheme="minorEastAsia" w:hAnsiTheme="minorEastAsia" w:eastAsiaTheme="minorEastAsia"/>
                <w:sz w:val="24"/>
              </w:rPr>
              <w:t>验收合格后</w:t>
            </w:r>
          </w:p>
          <w:p w14:paraId="45DCF696">
            <w:pPr>
              <w:spacing w:line="360" w:lineRule="auto"/>
              <w:jc w:val="center"/>
              <w:rPr>
                <w:rFonts w:asciiTheme="minorEastAsia" w:hAnsiTheme="minorEastAsia" w:eastAsiaTheme="minorEastAsia"/>
                <w:sz w:val="24"/>
              </w:rPr>
            </w:pPr>
            <w:r>
              <w:rPr>
                <w:rFonts w:asciiTheme="minorEastAsia" w:hAnsiTheme="minorEastAsia" w:eastAsiaTheme="minorEastAsia"/>
                <w:sz w:val="24"/>
              </w:rPr>
              <w:t>一次性付清合同价款</w:t>
            </w:r>
          </w:p>
        </w:tc>
      </w:tr>
      <w:tr w14:paraId="193B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14:paraId="0D513324">
            <w:pPr>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391" w:type="dxa"/>
            <w:vAlign w:val="center"/>
          </w:tcPr>
          <w:p w14:paraId="02E31182">
            <w:pPr>
              <w:jc w:val="center"/>
              <w:rPr>
                <w:rFonts w:ascii="宋体" w:hAnsi="宋体"/>
                <w:sz w:val="24"/>
              </w:rPr>
            </w:pPr>
            <w:r>
              <w:rPr>
                <w:rFonts w:hint="eastAsia" w:ascii="宋体" w:hAnsi="宋体"/>
                <w:sz w:val="24"/>
              </w:rPr>
              <w:t>服务地点</w:t>
            </w:r>
          </w:p>
        </w:tc>
        <w:tc>
          <w:tcPr>
            <w:tcW w:w="5170" w:type="dxa"/>
            <w:vAlign w:val="center"/>
          </w:tcPr>
          <w:p w14:paraId="36280093">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1F75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14:paraId="1DD7B33E">
            <w:pPr>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391" w:type="dxa"/>
            <w:vAlign w:val="center"/>
          </w:tcPr>
          <w:p w14:paraId="7530F893">
            <w:pPr>
              <w:jc w:val="center"/>
              <w:rPr>
                <w:rFonts w:ascii="宋体" w:hAnsi="宋体"/>
                <w:sz w:val="24"/>
              </w:rPr>
            </w:pPr>
            <w:r>
              <w:rPr>
                <w:rFonts w:hint="eastAsia" w:ascii="宋体" w:hAnsi="宋体"/>
                <w:sz w:val="24"/>
              </w:rPr>
              <w:t>服务期限</w:t>
            </w:r>
          </w:p>
        </w:tc>
        <w:tc>
          <w:tcPr>
            <w:tcW w:w="5170" w:type="dxa"/>
            <w:vAlign w:val="center"/>
          </w:tcPr>
          <w:p w14:paraId="33E40A50">
            <w:pPr>
              <w:jc w:val="center"/>
              <w:rPr>
                <w:rFonts w:hint="default" w:asciiTheme="minorEastAsia" w:hAnsiTheme="minorEastAsia" w:eastAsiaTheme="minorEastAsia"/>
                <w:sz w:val="24"/>
                <w:lang w:val="en-US" w:eastAsia="zh-CN"/>
              </w:rPr>
            </w:pPr>
            <w:r>
              <w:rPr>
                <w:rFonts w:hint="eastAsia" w:eastAsiaTheme="minorEastAsia"/>
                <w:sz w:val="24"/>
                <w:szCs w:val="24"/>
                <w:lang w:val="en-US" w:eastAsia="zh-CN"/>
              </w:rPr>
              <w:t>30日历天</w:t>
            </w:r>
          </w:p>
        </w:tc>
      </w:tr>
    </w:tbl>
    <w:p w14:paraId="4FE4EB3C">
      <w:pPr>
        <w:pStyle w:val="4"/>
        <w:pageBreakBefore w:val="0"/>
        <w:widowControl w:val="0"/>
        <w:numPr>
          <w:ilvl w:val="0"/>
          <w:numId w:val="6"/>
        </w:numPr>
        <w:kinsoku/>
        <w:overflowPunct/>
        <w:topLinePunct w:val="0"/>
        <w:autoSpaceDE/>
        <w:autoSpaceDN/>
        <w:bidi w:val="0"/>
        <w:adjustRightInd/>
        <w:snapToGrid/>
        <w:spacing w:line="360" w:lineRule="auto"/>
        <w:ind w:firstLine="472" w:firstLineChars="196"/>
        <w:textAlignment w:val="auto"/>
        <w:rPr>
          <w:bCs/>
          <w:sz w:val="24"/>
          <w:szCs w:val="24"/>
        </w:rPr>
      </w:pPr>
      <w:r>
        <w:rPr>
          <w:rFonts w:hint="eastAsia"/>
          <w:bCs/>
          <w:sz w:val="24"/>
          <w:szCs w:val="24"/>
        </w:rPr>
        <w:t>服务内容</w:t>
      </w:r>
    </w:p>
    <w:p w14:paraId="29BDEC8A">
      <w:pPr>
        <w:widowControl/>
        <w:adjustRightInd w:val="0"/>
        <w:snapToGrid w:val="0"/>
        <w:spacing w:line="360" w:lineRule="auto"/>
        <w:ind w:firstLine="480" w:firstLineChars="200"/>
        <w:jc w:val="left"/>
        <w:rPr>
          <w:rFonts w:ascii="宋体" w:hAnsi="宋体"/>
          <w:snapToGrid w:val="0"/>
          <w:sz w:val="24"/>
        </w:rPr>
      </w:pPr>
      <w:r>
        <w:rPr>
          <w:rFonts w:hint="eastAsia" w:ascii="宋体" w:hAnsi="宋体"/>
          <w:snapToGrid w:val="0"/>
          <w:sz w:val="24"/>
        </w:rPr>
        <w:t>过刊（每年度约500种）</w:t>
      </w:r>
    </w:p>
    <w:p w14:paraId="105DC1FF">
      <w:pPr>
        <w:widowControl/>
        <w:adjustRightInd w:val="0"/>
        <w:snapToGrid w:val="0"/>
        <w:spacing w:line="360" w:lineRule="auto"/>
        <w:ind w:firstLine="480" w:firstLineChars="200"/>
        <w:jc w:val="left"/>
        <w:rPr>
          <w:rFonts w:ascii="宋体" w:hAnsi="宋体"/>
          <w:b/>
          <w:sz w:val="24"/>
        </w:rPr>
      </w:pPr>
      <w:r>
        <w:rPr>
          <w:rFonts w:hint="eastAsia" w:ascii="宋体" w:hAnsi="宋体"/>
          <w:snapToGrid w:val="0"/>
          <w:sz w:val="24"/>
        </w:rPr>
        <w:t>过报（每年度约20种）</w:t>
      </w:r>
    </w:p>
    <w:p w14:paraId="4C0A10B2">
      <w:pPr>
        <w:pStyle w:val="4"/>
        <w:pageBreakBefore w:val="0"/>
        <w:widowControl w:val="0"/>
        <w:numPr>
          <w:ilvl w:val="0"/>
          <w:numId w:val="7"/>
        </w:numPr>
        <w:kinsoku/>
        <w:overflowPunct/>
        <w:topLinePunct w:val="0"/>
        <w:autoSpaceDE/>
        <w:autoSpaceDN/>
        <w:bidi w:val="0"/>
        <w:adjustRightInd/>
        <w:snapToGrid/>
        <w:spacing w:line="360" w:lineRule="auto"/>
        <w:ind w:firstLine="472" w:firstLineChars="196"/>
        <w:textAlignment w:val="auto"/>
        <w:rPr>
          <w:rFonts w:ascii="宋体" w:hAnsi="宋体"/>
          <w:b/>
          <w:sz w:val="24"/>
        </w:rPr>
      </w:pPr>
      <w:r>
        <w:rPr>
          <w:rFonts w:hint="eastAsia"/>
          <w:sz w:val="24"/>
          <w:szCs w:val="24"/>
        </w:rPr>
        <w:t>服务需求</w:t>
      </w:r>
    </w:p>
    <w:p w14:paraId="1AA17C17">
      <w:pPr>
        <w:adjustRightInd w:val="0"/>
        <w:snapToGrid w:val="0"/>
        <w:spacing w:line="360" w:lineRule="auto"/>
        <w:ind w:firstLine="480" w:firstLineChars="200"/>
        <w:rPr>
          <w:rFonts w:ascii="宋体" w:hAnsi="宋体"/>
          <w:sz w:val="24"/>
        </w:rPr>
      </w:pPr>
      <w:r>
        <w:rPr>
          <w:rFonts w:hint="eastAsia" w:ascii="宋体" w:hAnsi="宋体"/>
          <w:sz w:val="24"/>
        </w:rPr>
        <w:t>1、中标人需严格按照招标项目内容中的物品进行装订,装订后需在期刊合订本的扉页中下方贴条形码，保证同种期刊在一起并按顺序贴上连续条形码，在扉页正中加盖我校的馆藏章和骑缝章。期刊合订本加贴一根钴基复合可冲销磁条。</w:t>
      </w:r>
    </w:p>
    <w:p w14:paraId="1660B95D">
      <w:pPr>
        <w:adjustRightInd w:val="0"/>
        <w:snapToGrid w:val="0"/>
        <w:spacing w:line="360" w:lineRule="auto"/>
        <w:ind w:firstLine="480" w:firstLineChars="200"/>
        <w:rPr>
          <w:rFonts w:ascii="宋体" w:hAnsi="宋体"/>
          <w:sz w:val="24"/>
        </w:rPr>
      </w:pPr>
      <w:r>
        <w:rPr>
          <w:rFonts w:ascii="宋体" w:hAnsi="宋体"/>
          <w:sz w:val="24"/>
        </w:rPr>
        <w:t>2</w:t>
      </w:r>
      <w:r>
        <w:rPr>
          <w:rFonts w:hint="eastAsia" w:ascii="宋体" w:hAnsi="宋体"/>
          <w:sz w:val="24"/>
        </w:rPr>
        <w:t>、关于送装：中标人须免费派技术人员到用户处，把</w:t>
      </w:r>
      <w:r>
        <w:rPr>
          <w:rFonts w:ascii="宋体"/>
          <w:sz w:val="24"/>
          <w:szCs w:val="24"/>
        </w:rPr>
        <w:t>202</w:t>
      </w:r>
      <w:r>
        <w:rPr>
          <w:rFonts w:hint="eastAsia" w:ascii="宋体"/>
          <w:sz w:val="24"/>
          <w:szCs w:val="24"/>
          <w:lang w:val="en-US" w:eastAsia="zh-CN"/>
        </w:rPr>
        <w:t>2</w:t>
      </w:r>
      <w:r>
        <w:rPr>
          <w:rFonts w:hint="eastAsia" w:ascii="宋体"/>
          <w:sz w:val="24"/>
          <w:szCs w:val="24"/>
        </w:rPr>
        <w:t>-</w:t>
      </w:r>
      <w:r>
        <w:rPr>
          <w:rFonts w:ascii="宋体"/>
          <w:sz w:val="24"/>
          <w:szCs w:val="24"/>
        </w:rPr>
        <w:t>202</w:t>
      </w:r>
      <w:r>
        <w:rPr>
          <w:rFonts w:hint="eastAsia" w:ascii="宋体"/>
          <w:sz w:val="24"/>
          <w:szCs w:val="24"/>
          <w:lang w:val="en-US" w:eastAsia="zh-CN"/>
        </w:rPr>
        <w:t>4</w:t>
      </w:r>
      <w:r>
        <w:rPr>
          <w:rFonts w:hint="eastAsia" w:ascii="宋体" w:hAnsi="宋体"/>
          <w:sz w:val="24"/>
        </w:rPr>
        <w:t>年报刊按照种类、年份进行归类整理，如有缺刊，应尽量予以补全，并协助下架、捆绑、清点、送装，填写装订单一式两份，设置流水号（每种期刊按先后顺序给流水号），中标方和图书馆期刊部各持一份，流水号以当批装订号为限，按文种各从1编号，以便经办人查找和验收。</w:t>
      </w:r>
    </w:p>
    <w:p w14:paraId="1B34B458">
      <w:pPr>
        <w:adjustRightInd w:val="0"/>
        <w:snapToGrid w:val="0"/>
        <w:spacing w:line="360" w:lineRule="auto"/>
        <w:ind w:firstLine="480" w:firstLineChars="200"/>
        <w:rPr>
          <w:rFonts w:ascii="宋体" w:hAnsi="宋体"/>
          <w:sz w:val="24"/>
        </w:rPr>
      </w:pPr>
      <w:r>
        <w:rPr>
          <w:rFonts w:ascii="宋体" w:hAnsi="宋体"/>
          <w:sz w:val="24"/>
        </w:rPr>
        <w:t>3</w:t>
      </w:r>
      <w:r>
        <w:rPr>
          <w:rFonts w:hint="eastAsia" w:ascii="宋体" w:hAnsi="宋体"/>
          <w:sz w:val="24"/>
        </w:rPr>
        <w:t>、中标人必须提供良好的售后服务，货品必须实行“三包”：货物若有丢失、缺页、错切书刊内容、霉变现象，中标人必须按此种期刊的全年价格的5倍赔偿；一年内封面书脊字模糊、书壳破裂、刊名卷期年月分类号印错、装订错误等，中标方必须免费修复；如非中标方造成的装订错误，中标方提供修复，按修复价格收取费用。</w:t>
      </w:r>
    </w:p>
    <w:p w14:paraId="4209FAF3">
      <w:pPr>
        <w:adjustRightInd w:val="0"/>
        <w:snapToGrid w:val="0"/>
        <w:spacing w:line="360" w:lineRule="auto"/>
        <w:ind w:firstLine="482" w:firstLineChars="200"/>
        <w:rPr>
          <w:rFonts w:ascii="宋体" w:hAnsi="宋体"/>
          <w:b/>
          <w:sz w:val="24"/>
        </w:rPr>
      </w:pPr>
      <w:r>
        <w:rPr>
          <w:rFonts w:hint="eastAsia" w:ascii="宋体" w:hAnsi="宋体"/>
          <w:b/>
          <w:sz w:val="24"/>
          <w:lang w:val="en-US" w:eastAsia="zh-CN"/>
        </w:rPr>
        <w:t>四、</w:t>
      </w:r>
      <w:r>
        <w:rPr>
          <w:rFonts w:hint="eastAsia" w:ascii="宋体" w:hAnsi="宋体"/>
          <w:b/>
          <w:sz w:val="24"/>
        </w:rPr>
        <w:t>装订质量要求</w:t>
      </w:r>
    </w:p>
    <w:p w14:paraId="79BD0938">
      <w:pPr>
        <w:adjustRightInd w:val="0"/>
        <w:snapToGrid w:val="0"/>
        <w:spacing w:line="360" w:lineRule="auto"/>
        <w:ind w:firstLine="480" w:firstLineChars="200"/>
        <w:rPr>
          <w:rFonts w:ascii="宋体" w:hAnsi="宋体"/>
          <w:bCs/>
          <w:sz w:val="24"/>
        </w:rPr>
      </w:pPr>
      <w:r>
        <w:rPr>
          <w:rFonts w:ascii="宋体" w:hAnsi="宋体"/>
          <w:bCs/>
          <w:sz w:val="24"/>
        </w:rPr>
        <w:t>①</w:t>
      </w:r>
      <w:r>
        <w:rPr>
          <w:rFonts w:hint="eastAsia" w:ascii="宋体" w:hAnsi="宋体"/>
          <w:bCs/>
          <w:sz w:val="24"/>
        </w:rPr>
        <w:t>刊物：</w:t>
      </w:r>
    </w:p>
    <w:p w14:paraId="69FF8939">
      <w:pPr>
        <w:adjustRightInd w:val="0"/>
        <w:snapToGrid w:val="0"/>
        <w:spacing w:line="360" w:lineRule="auto"/>
        <w:ind w:firstLine="480" w:firstLineChars="200"/>
        <w:rPr>
          <w:rFonts w:ascii="宋体" w:hAnsi="宋体"/>
          <w:bCs/>
          <w:sz w:val="24"/>
        </w:rPr>
      </w:pPr>
      <w:r>
        <w:rPr>
          <w:rFonts w:hint="eastAsia" w:ascii="宋体" w:hAnsi="宋体"/>
          <w:bCs/>
          <w:sz w:val="24"/>
        </w:rPr>
        <w:t>1、关于材料、书面、书脊标注：封皮用250克粉红色皮纹纸，合订本上下采用100克双胶白纸内环衬，书脊和封面均要求打印期刊名称、年、起止卷期、单位名称、索书号。刊名标注：期刊刊名按刊名页的刊名照录；如有正刊名和分辑刊名，一般都要标注，分辑刊名用比正刊名小一号字体，且与正刊名之间有间隔；</w:t>
      </w:r>
    </w:p>
    <w:p w14:paraId="78970624">
      <w:pPr>
        <w:adjustRightInd w:val="0"/>
        <w:snapToGrid w:val="0"/>
        <w:spacing w:line="360" w:lineRule="auto"/>
        <w:ind w:firstLine="480" w:firstLineChars="200"/>
        <w:rPr>
          <w:rFonts w:ascii="宋体" w:hAnsi="宋体"/>
          <w:bCs/>
          <w:sz w:val="24"/>
        </w:rPr>
      </w:pPr>
      <w:r>
        <w:rPr>
          <w:rFonts w:hint="eastAsia" w:ascii="宋体" w:hAnsi="宋体"/>
          <w:bCs/>
          <w:sz w:val="24"/>
        </w:rPr>
        <w:t>2、合理分配装订过刊的册数，</w:t>
      </w:r>
      <w:r>
        <w:rPr>
          <w:rFonts w:ascii="宋体" w:hAnsi="宋体"/>
          <w:bCs/>
          <w:sz w:val="24"/>
        </w:rPr>
        <w:t>过刊合订本厚度</w:t>
      </w:r>
      <w:r>
        <w:rPr>
          <w:rFonts w:hint="eastAsia" w:ascii="宋体" w:hAnsi="宋体"/>
          <w:bCs/>
          <w:sz w:val="24"/>
        </w:rPr>
        <w:t>约3cm厚度，注意刊物的连续性，装订时，尽量将上半月、下半月或上旬、中旬、下旬装订在一个合订本里。每册合订本加贴可充消复合型磁条1根，覆膜式条形码1个，并对合订本进行编目，编目数据录入图书馆妙思管理系统，编目后的索书号直接打印在合订本的书脊上。</w:t>
      </w:r>
    </w:p>
    <w:p w14:paraId="1EB74418">
      <w:pPr>
        <w:adjustRightInd w:val="0"/>
        <w:snapToGrid w:val="0"/>
        <w:spacing w:line="360" w:lineRule="auto"/>
        <w:ind w:firstLine="480" w:firstLineChars="200"/>
        <w:rPr>
          <w:rFonts w:ascii="宋体" w:hAnsi="宋体"/>
          <w:bCs/>
          <w:sz w:val="24"/>
        </w:rPr>
      </w:pPr>
      <w:r>
        <w:rPr>
          <w:rFonts w:hint="eastAsia" w:ascii="宋体" w:hAnsi="宋体"/>
          <w:bCs/>
          <w:sz w:val="24"/>
        </w:rPr>
        <w:t>3、装订本均须在封面、封底前后加衬页一张。</w:t>
      </w:r>
    </w:p>
    <w:p w14:paraId="5295D1B6">
      <w:pPr>
        <w:adjustRightInd w:val="0"/>
        <w:snapToGrid w:val="0"/>
        <w:spacing w:line="360" w:lineRule="auto"/>
        <w:ind w:firstLine="480" w:firstLineChars="200"/>
        <w:rPr>
          <w:rFonts w:ascii="宋体" w:hAnsi="宋体"/>
          <w:bCs/>
          <w:sz w:val="24"/>
        </w:rPr>
      </w:pPr>
      <w:r>
        <w:rPr>
          <w:rFonts w:hint="eastAsia" w:ascii="宋体" w:hAnsi="宋体"/>
          <w:bCs/>
          <w:sz w:val="24"/>
        </w:rPr>
        <w:t>4、</w:t>
      </w:r>
      <w:r>
        <w:rPr>
          <w:rFonts w:ascii="宋体" w:hAnsi="宋体"/>
          <w:bCs/>
          <w:sz w:val="24"/>
        </w:rPr>
        <w:t>使用白乳胶粘贴书脊，主要在书脊或书缝间刷胶水。选用尺寸大小与书刊大小相当的牛皮纸</w:t>
      </w:r>
      <w:r>
        <w:rPr>
          <w:rFonts w:hint="eastAsia" w:ascii="宋体" w:hAnsi="宋体"/>
          <w:bCs/>
          <w:sz w:val="24"/>
        </w:rPr>
        <w:t>，不可</w:t>
      </w:r>
      <w:r>
        <w:rPr>
          <w:rFonts w:ascii="宋体" w:hAnsi="宋体"/>
          <w:bCs/>
          <w:sz w:val="24"/>
        </w:rPr>
        <w:t>剪去书脊使合订本的书脊平齐，尽量保持书刊原来的面貌。</w:t>
      </w:r>
    </w:p>
    <w:p w14:paraId="2BB3C005">
      <w:pPr>
        <w:adjustRightInd w:val="0"/>
        <w:snapToGrid w:val="0"/>
        <w:spacing w:line="360" w:lineRule="auto"/>
        <w:ind w:firstLine="480" w:firstLineChars="200"/>
        <w:rPr>
          <w:rFonts w:ascii="宋体" w:hAnsi="宋体"/>
          <w:bCs/>
          <w:sz w:val="24"/>
        </w:rPr>
      </w:pPr>
      <w:r>
        <w:rPr>
          <w:rFonts w:ascii="宋体" w:hAnsi="宋体"/>
          <w:bCs/>
          <w:sz w:val="24"/>
        </w:rPr>
        <w:t>②</w:t>
      </w:r>
      <w:r>
        <w:rPr>
          <w:rFonts w:hint="eastAsia" w:ascii="宋体" w:hAnsi="宋体"/>
          <w:bCs/>
          <w:sz w:val="24"/>
        </w:rPr>
        <w:t>报纸</w:t>
      </w:r>
    </w:p>
    <w:p w14:paraId="7F043955">
      <w:pPr>
        <w:adjustRightInd w:val="0"/>
        <w:snapToGrid w:val="0"/>
        <w:spacing w:line="360" w:lineRule="auto"/>
        <w:ind w:firstLine="480" w:firstLineChars="200"/>
        <w:rPr>
          <w:rFonts w:ascii="宋体" w:hAnsi="宋体"/>
          <w:bCs/>
          <w:sz w:val="24"/>
        </w:rPr>
      </w:pPr>
      <w:r>
        <w:rPr>
          <w:rFonts w:hint="eastAsia" w:ascii="宋体" w:hAnsi="宋体"/>
          <w:bCs/>
          <w:sz w:val="24"/>
        </w:rPr>
        <w:t>1、关于材料、书面、书脊标注：封皮用157克白色铜板纸；正面和书脊印（或粘贴）报纸名称、年份和起止报期。</w:t>
      </w:r>
    </w:p>
    <w:p w14:paraId="0A51613A">
      <w:pPr>
        <w:adjustRightInd w:val="0"/>
        <w:snapToGrid w:val="0"/>
        <w:spacing w:line="360" w:lineRule="auto"/>
        <w:ind w:firstLine="480" w:firstLineChars="200"/>
        <w:rPr>
          <w:rFonts w:ascii="宋体" w:hAnsi="宋体"/>
          <w:bCs/>
          <w:sz w:val="24"/>
        </w:rPr>
      </w:pPr>
      <w:r>
        <w:rPr>
          <w:rFonts w:hint="eastAsia" w:ascii="宋体" w:hAnsi="宋体"/>
          <w:bCs/>
          <w:sz w:val="24"/>
        </w:rPr>
        <w:t>2、按报纸类别装订；日报按月，其余报纸按季度、半年或一年装订成册；按日期、月份、或报期顺序装订成册。同种报纸不重复装订。</w:t>
      </w:r>
    </w:p>
    <w:p w14:paraId="646C0E8D">
      <w:pPr>
        <w:adjustRightInd w:val="0"/>
        <w:snapToGrid w:val="0"/>
        <w:spacing w:line="360" w:lineRule="auto"/>
        <w:ind w:firstLine="480" w:firstLineChars="200"/>
        <w:rPr>
          <w:rFonts w:ascii="宋体" w:hAnsi="宋体"/>
          <w:bCs/>
          <w:sz w:val="24"/>
        </w:rPr>
      </w:pPr>
      <w:r>
        <w:rPr>
          <w:rFonts w:hint="eastAsia" w:ascii="宋体" w:hAnsi="宋体"/>
          <w:bCs/>
          <w:sz w:val="24"/>
        </w:rPr>
        <w:t>3、要求报纸内线订、封面胶订。合订加工过程中所用热熔胶、白乳胶均需符合环保要求。</w:t>
      </w:r>
    </w:p>
    <w:p w14:paraId="0F7F5C33">
      <w:pPr>
        <w:adjustRightInd w:val="0"/>
        <w:snapToGrid w:val="0"/>
        <w:spacing w:line="360" w:lineRule="auto"/>
        <w:ind w:firstLine="482" w:firstLineChars="200"/>
        <w:rPr>
          <w:rFonts w:ascii="宋体" w:hAnsi="宋体"/>
          <w:b/>
          <w:sz w:val="24"/>
        </w:rPr>
      </w:pPr>
      <w:r>
        <w:rPr>
          <w:rFonts w:hint="eastAsia" w:ascii="宋体" w:hAnsi="宋体"/>
          <w:b/>
          <w:sz w:val="24"/>
          <w:lang w:val="en-US" w:eastAsia="zh-CN"/>
        </w:rPr>
        <w:t>五、</w:t>
      </w:r>
      <w:r>
        <w:rPr>
          <w:rFonts w:hint="eastAsia" w:ascii="宋体" w:hAnsi="宋体"/>
          <w:b/>
          <w:sz w:val="24"/>
        </w:rPr>
        <w:t>后续加工服务</w:t>
      </w:r>
    </w:p>
    <w:p w14:paraId="05F075AA">
      <w:pPr>
        <w:adjustRightInd w:val="0"/>
        <w:snapToGrid w:val="0"/>
        <w:spacing w:line="360" w:lineRule="auto"/>
        <w:ind w:firstLine="480" w:firstLineChars="200"/>
        <w:rPr>
          <w:rFonts w:ascii="宋体" w:hAnsi="宋体"/>
          <w:bCs/>
          <w:sz w:val="24"/>
        </w:rPr>
      </w:pPr>
      <w:r>
        <w:rPr>
          <w:rFonts w:hint="eastAsia" w:ascii="宋体" w:hAnsi="宋体"/>
          <w:bCs/>
          <w:sz w:val="24"/>
        </w:rPr>
        <w:t>后续加工服务包括：下架；打包；分类；编目、数据录入；MARC数据；贴磁条；贴条形码；根据馆藏统一标准进行上架。</w:t>
      </w:r>
    </w:p>
    <w:p w14:paraId="64B81FF9">
      <w:pPr>
        <w:pStyle w:val="2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sz w:val="24"/>
          <w:szCs w:val="24"/>
          <w:lang w:val="en-US" w:eastAsia="zh-CN"/>
        </w:rPr>
      </w:pPr>
    </w:p>
    <w:p w14:paraId="3E6D11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24848F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291523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05F2C0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603C9C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4E7429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6681F7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279CE5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31D2CA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5A6402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748FB8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bookmarkEnd w:id="66"/>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3977"/>
      <w:bookmarkStart w:id="68" w:name="_Toc28300"/>
      <w:bookmarkStart w:id="69" w:name="_Toc27586"/>
      <w:bookmarkStart w:id="70" w:name="_Toc431"/>
      <w:bookmarkStart w:id="71" w:name="_Toc7241"/>
      <w:bookmarkStart w:id="72" w:name="_Toc54941340"/>
      <w:bookmarkStart w:id="73" w:name="_Toc10569"/>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8"/>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6F555452">
      <w:pPr>
        <w:pStyle w:val="2"/>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66413BFD">
      <w:pPr>
        <w:pStyle w:val="2"/>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4"/>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1916B4E">
      <w:pPr>
        <w:pStyle w:val="82"/>
        <w:ind w:left="0" w:leftChars="0" w:firstLine="0" w:firstLineChars="0"/>
        <w:rPr>
          <w:rFonts w:hint="eastAsia"/>
        </w:rPr>
      </w:pPr>
    </w:p>
    <w:p w14:paraId="14D65F1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p>
    <w:p w14:paraId="3343DAC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74" w:name="_Toc3029"/>
      <w:bookmarkStart w:id="75" w:name="_Toc2232"/>
      <w:bookmarkStart w:id="76" w:name="_Toc2405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1197646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hint="eastAsia" w:asciiTheme="minorEastAsia" w:hAnsiTheme="minorEastAsia" w:eastAsiaTheme="minorEastAsia"/>
          <w:b/>
          <w:bCs/>
          <w:color w:val="auto"/>
          <w:sz w:val="24"/>
          <w:highlight w:val="none"/>
          <w:lang w:val="zh-CN"/>
        </w:rPr>
      </w:pPr>
      <w:bookmarkStart w:id="77" w:name="_Toc21295"/>
      <w:bookmarkStart w:id="78" w:name="_Toc27126"/>
      <w:bookmarkStart w:id="79" w:name="_Toc24300"/>
      <w:bookmarkStart w:id="80" w:name="_Toc21631"/>
      <w:bookmarkStart w:id="81" w:name="_Toc23292"/>
      <w:bookmarkStart w:id="82"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60DF9B3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3CAC4A4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87378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3" w:name="_Toc22618"/>
      <w:bookmarkStart w:id="84" w:name="_Toc10340"/>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169ADDC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6" w:name="_Toc32071"/>
      <w:bookmarkStart w:id="87" w:name="_Toc19304"/>
      <w:bookmarkStart w:id="8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86"/>
      <w:bookmarkEnd w:id="87"/>
      <w:bookmarkEnd w:id="88"/>
    </w:p>
    <w:p w14:paraId="4D065FF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b/>
          <w:bCs/>
          <w:color w:val="auto"/>
          <w:sz w:val="24"/>
          <w:highlight w:val="none"/>
          <w:lang w:val="zh-CN"/>
        </w:rPr>
      </w:pPr>
      <w:bookmarkStart w:id="89" w:name="_Toc21423"/>
      <w:bookmarkStart w:id="90" w:name="_Toc19554"/>
      <w:bookmarkStart w:id="91" w:name="_Toc27250"/>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89"/>
      <w:bookmarkEnd w:id="90"/>
      <w:bookmarkEnd w:id="91"/>
    </w:p>
    <w:p w14:paraId="2F8A34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2" w:name="_Toc15583"/>
      <w:bookmarkStart w:id="93" w:name="_Toc28375"/>
      <w:bookmarkStart w:id="94" w:name="_Toc16021"/>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34152B0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w:t>
      </w:r>
    </w:p>
    <w:p w14:paraId="4BFD9BA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向</w:t>
      </w:r>
      <w:r>
        <w:rPr>
          <w:rFonts w:hint="eastAsia" w:asciiTheme="minorEastAsia" w:hAnsiTheme="minorEastAsia" w:eastAsiaTheme="minorEastAsia"/>
          <w:color w:val="auto"/>
          <w:sz w:val="24"/>
          <w:highlight w:val="none"/>
          <w:u w:val="single"/>
          <w:lang w:val="en-US" w:eastAsia="zh-CN"/>
        </w:rPr>
        <w:t xml:space="preserve"> 安庆市 </w:t>
      </w:r>
      <w:r>
        <w:rPr>
          <w:rFonts w:hint="eastAsia" w:asciiTheme="minorEastAsia" w:hAnsiTheme="minorEastAsia" w:eastAsiaTheme="minorEastAsia"/>
          <w:color w:val="auto"/>
          <w:sz w:val="24"/>
          <w:highlight w:val="none"/>
        </w:rPr>
        <w:t>人民法院起诉。</w:t>
      </w:r>
    </w:p>
    <w:p w14:paraId="56CE199E">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5" w:name="_Toc15322"/>
      <w:bookmarkStart w:id="96" w:name="_Toc7245"/>
      <w:bookmarkStart w:id="97"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36C0D08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8A9F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（单位盖章）     </w:t>
      </w:r>
    </w:p>
    <w:p w14:paraId="15451E22">
      <w:pPr>
        <w:widowControl/>
        <w:spacing w:line="560" w:lineRule="exact"/>
        <w:jc w:val="left"/>
        <w:rPr>
          <w:rFonts w:hint="eastAsia" w:asciiTheme="minorEastAsia" w:hAnsiTheme="minorEastAsia" w:eastAsiaTheme="minorEastAsia"/>
          <w:bCs/>
          <w:color w:val="auto"/>
          <w:sz w:val="24"/>
          <w:highlight w:val="none"/>
          <w:lang w:val="en-US" w:eastAsia="zh-CN"/>
        </w:rPr>
      </w:pPr>
    </w:p>
    <w:p w14:paraId="320FDF8E">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none"/>
          <w:lang w:val="en-US" w:eastAsia="zh-CN"/>
        </w:rPr>
        <w:t xml:space="preserve">             </w:t>
      </w: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p>
    <w:p w14:paraId="4022CE1E">
      <w:pPr>
        <w:widowControl/>
        <w:spacing w:line="560" w:lineRule="exact"/>
        <w:jc w:val="left"/>
        <w:rPr>
          <w:rFonts w:hint="default" w:asciiTheme="minorEastAsia" w:hAnsiTheme="minorEastAsia" w:eastAsiaTheme="minorEastAsia"/>
          <w:bCs/>
          <w:color w:val="auto"/>
          <w:sz w:val="24"/>
          <w:highlight w:val="none"/>
          <w:lang w:val="en-US" w:eastAsia="zh-CN"/>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36799D1E">
      <w:pPr>
        <w:widowControl/>
        <w:spacing w:line="560" w:lineRule="exact"/>
        <w:jc w:val="left"/>
        <w:rPr>
          <w:rFonts w:asciiTheme="minorEastAsia" w:hAnsiTheme="minorEastAsia" w:eastAsiaTheme="minorEastAsia"/>
          <w:bCs/>
          <w:color w:val="auto"/>
          <w:sz w:val="24"/>
          <w:highlight w:val="none"/>
        </w:rPr>
      </w:pPr>
    </w:p>
    <w:p w14:paraId="0B14584D">
      <w:pPr>
        <w:pStyle w:val="27"/>
        <w:rPr>
          <w:rFonts w:asciiTheme="minorEastAsia" w:hAnsiTheme="minorEastAsia" w:eastAsiaTheme="minorEastAsia"/>
          <w:bCs/>
          <w:color w:val="auto"/>
          <w:sz w:val="24"/>
          <w:highlight w:val="none"/>
        </w:rPr>
      </w:pPr>
    </w:p>
    <w:p w14:paraId="5E00F585">
      <w:pPr>
        <w:pStyle w:val="27"/>
        <w:rPr>
          <w:rFonts w:asciiTheme="minorEastAsia" w:hAnsiTheme="minorEastAsia" w:eastAsiaTheme="minorEastAsia"/>
          <w:bCs/>
          <w:color w:val="auto"/>
          <w:sz w:val="24"/>
          <w:highlight w:val="none"/>
        </w:rPr>
      </w:pPr>
    </w:p>
    <w:p w14:paraId="1A5CEB6A">
      <w:pPr>
        <w:pStyle w:val="27"/>
        <w:rPr>
          <w:rFonts w:asciiTheme="minorEastAsia" w:hAnsiTheme="minorEastAsia" w:eastAsiaTheme="minorEastAsia"/>
          <w:bCs/>
          <w:color w:val="auto"/>
          <w:sz w:val="24"/>
          <w:highlight w:val="none"/>
        </w:rPr>
      </w:pPr>
    </w:p>
    <w:p w14:paraId="0C7C94F3">
      <w:pPr>
        <w:pStyle w:val="27"/>
        <w:rPr>
          <w:rFonts w:asciiTheme="minorEastAsia" w:hAnsiTheme="minorEastAsia" w:eastAsiaTheme="minorEastAsia"/>
          <w:bCs/>
          <w:color w:val="auto"/>
          <w:sz w:val="24"/>
          <w:highlight w:val="none"/>
        </w:rPr>
      </w:pPr>
    </w:p>
    <w:bookmarkEnd w:id="72"/>
    <w:bookmarkEnd w:id="73"/>
    <w:p w14:paraId="53FACC78">
      <w:pPr>
        <w:pStyle w:val="2"/>
        <w:spacing w:before="62" w:beforeLines="20" w:after="62" w:afterLines="20" w:line="480" w:lineRule="exact"/>
        <w:ind w:firstLine="0" w:firstLineChars="0"/>
        <w:jc w:val="center"/>
        <w:rPr>
          <w:rFonts w:ascii="Arial" w:hAnsi="Arial"/>
          <w:color w:val="auto"/>
          <w:kern w:val="2"/>
          <w:sz w:val="36"/>
          <w:szCs w:val="36"/>
          <w:highlight w:val="none"/>
        </w:rPr>
      </w:pPr>
      <w:bookmarkStart w:id="98" w:name="_Toc8981"/>
      <w:bookmarkStart w:id="99" w:name="_Toc1812"/>
      <w:bookmarkStart w:id="100" w:name="_Toc54941341"/>
      <w:bookmarkStart w:id="101" w:name="_Toc439316880"/>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4"/>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4"/>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8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2605BCC8">
      <w:pPr>
        <w:pStyle w:val="82"/>
        <w:rPr>
          <w:rFonts w:ascii="宋体" w:hAnsi="宋体" w:cs="宋体"/>
          <w:color w:val="auto"/>
          <w:sz w:val="24"/>
          <w:highlight w:val="none"/>
        </w:rPr>
      </w:pPr>
    </w:p>
    <w:p w14:paraId="00B24CA3">
      <w:pPr>
        <w:pStyle w:val="82"/>
        <w:rPr>
          <w:rFonts w:ascii="宋体" w:hAnsi="宋体" w:cs="宋体"/>
          <w:color w:val="auto"/>
          <w:sz w:val="24"/>
          <w:highlight w:val="none"/>
        </w:rPr>
      </w:pPr>
    </w:p>
    <w:p w14:paraId="29E9A9B9">
      <w:pPr>
        <w:spacing w:line="480" w:lineRule="auto"/>
        <w:ind w:firstLine="480" w:firstLineChars="200"/>
        <w:rPr>
          <w:rFonts w:ascii="宋体" w:cs="宋体"/>
          <w:color w:val="auto"/>
          <w:sz w:val="24"/>
          <w:highlight w:val="none"/>
        </w:rPr>
      </w:pPr>
    </w:p>
    <w:p w14:paraId="338CDCDC">
      <w:pPr>
        <w:spacing w:line="480" w:lineRule="auto"/>
        <w:ind w:firstLine="480" w:firstLineChars="200"/>
        <w:rPr>
          <w:rFonts w:ascii="宋体" w:hAnsi="宋体" w:cs="宋体"/>
          <w:color w:val="auto"/>
          <w:sz w:val="24"/>
          <w:highlight w:val="none"/>
        </w:rPr>
      </w:pPr>
    </w:p>
    <w:p w14:paraId="30B61DFB">
      <w:pPr>
        <w:spacing w:line="480" w:lineRule="auto"/>
        <w:ind w:firstLine="480" w:firstLineChars="200"/>
        <w:rPr>
          <w:rFonts w:ascii="宋体" w:hAnsi="宋体" w:cs="宋体"/>
          <w:color w:val="auto"/>
          <w:sz w:val="24"/>
          <w:highlight w:val="none"/>
        </w:rPr>
      </w:pPr>
    </w:p>
    <w:p w14:paraId="0EF94423">
      <w:pPr>
        <w:spacing w:line="480" w:lineRule="auto"/>
        <w:ind w:firstLine="480" w:firstLineChars="200"/>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4"/>
        <w:jc w:val="center"/>
        <w:rPr>
          <w:rFonts w:cs="宋体"/>
          <w:color w:val="auto"/>
          <w:sz w:val="28"/>
          <w:szCs w:val="28"/>
          <w:highlight w:val="none"/>
        </w:rPr>
      </w:pPr>
      <w:bookmarkStart w:id="103" w:name="_Toc476584433"/>
      <w:bookmarkStart w:id="104" w:name="_Toc54941342"/>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1"/>
        <w:tabs>
          <w:tab w:val="left" w:pos="5580"/>
        </w:tabs>
        <w:spacing w:line="480" w:lineRule="auto"/>
        <w:ind w:firstLine="3570" w:firstLineChars="1700"/>
        <w:rPr>
          <w:rFonts w:hint="eastAsia" w:hAnsi="宋体" w:cs="宋体"/>
          <w:color w:val="auto"/>
          <w:highlight w:val="none"/>
        </w:rPr>
      </w:pPr>
    </w:p>
    <w:p w14:paraId="24DA3B27">
      <w:pPr>
        <w:pStyle w:val="31"/>
        <w:tabs>
          <w:tab w:val="left" w:pos="5580"/>
        </w:tabs>
        <w:spacing w:line="480" w:lineRule="auto"/>
        <w:rPr>
          <w:rFonts w:hint="eastAsia" w:hAnsi="宋体" w:cs="宋体"/>
          <w:color w:val="auto"/>
          <w:highlight w:val="none"/>
        </w:rPr>
      </w:pPr>
    </w:p>
    <w:p w14:paraId="21E7A1CE">
      <w:pPr>
        <w:pStyle w:val="31"/>
        <w:tabs>
          <w:tab w:val="left" w:pos="5580"/>
        </w:tabs>
        <w:spacing w:line="480" w:lineRule="auto"/>
        <w:rPr>
          <w:rFonts w:hint="eastAsia" w:hAnsi="宋体" w:cs="宋体"/>
          <w:color w:val="auto"/>
          <w:highlight w:val="none"/>
        </w:rPr>
      </w:pPr>
    </w:p>
    <w:p w14:paraId="4DA4F19B">
      <w:pPr>
        <w:pStyle w:val="31"/>
        <w:tabs>
          <w:tab w:val="left" w:pos="5580"/>
        </w:tabs>
        <w:spacing w:line="480" w:lineRule="auto"/>
        <w:rPr>
          <w:rFonts w:hint="eastAsia" w:hAnsi="宋体" w:cs="宋体"/>
          <w:color w:val="auto"/>
          <w:highlight w:val="none"/>
        </w:rPr>
      </w:pPr>
    </w:p>
    <w:p w14:paraId="750C15FA">
      <w:pPr>
        <w:pStyle w:val="31"/>
        <w:tabs>
          <w:tab w:val="left" w:pos="5580"/>
        </w:tabs>
        <w:spacing w:line="480" w:lineRule="auto"/>
        <w:rPr>
          <w:rFonts w:hint="eastAsia" w:hAnsi="宋体" w:cs="宋体"/>
          <w:color w:val="auto"/>
          <w:highlight w:val="none"/>
        </w:rPr>
      </w:pPr>
    </w:p>
    <w:p w14:paraId="0C079CE6">
      <w:pPr>
        <w:pStyle w:val="4"/>
        <w:numPr>
          <w:ilvl w:val="0"/>
          <w:numId w:val="0"/>
        </w:numPr>
        <w:jc w:val="center"/>
        <w:rPr>
          <w:rFonts w:cs="宋体"/>
          <w:color w:val="auto"/>
          <w:sz w:val="28"/>
          <w:szCs w:val="28"/>
          <w:highlight w:val="none"/>
        </w:rPr>
      </w:pPr>
      <w:bookmarkStart w:id="106" w:name="_Toc476584434"/>
      <w:bookmarkStart w:id="107" w:name="_Toc54941343"/>
      <w:bookmarkStart w:id="108" w:name="_Toc28034"/>
      <w:bookmarkStart w:id="109" w:name="_Toc32647"/>
      <w:bookmarkStart w:id="110" w:name="_Toc28153"/>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C7F6643">
            <w:pPr>
              <w:spacing w:line="360" w:lineRule="auto"/>
              <w:jc w:val="center"/>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报价</w:t>
            </w:r>
          </w:p>
          <w:p w14:paraId="0418EBDD">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F05FCFA">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DE28A08">
            <w:pPr>
              <w:spacing w:line="360" w:lineRule="auto"/>
              <w:jc w:val="center"/>
              <w:rPr>
                <w:rFonts w:ascii="宋体" w:hAnsi="宋体" w:eastAsia="宋体"/>
                <w:b/>
                <w:color w:val="auto"/>
                <w:sz w:val="24"/>
                <w:szCs w:val="24"/>
                <w:highlight w:val="none"/>
              </w:rPr>
            </w:pPr>
          </w:p>
        </w:tc>
        <w:tc>
          <w:tcPr>
            <w:tcW w:w="3556" w:type="pct"/>
            <w:vAlign w:val="center"/>
          </w:tcPr>
          <w:p w14:paraId="48AD58BB">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w:t>
            </w:r>
            <w:r>
              <w:rPr>
                <w:rFonts w:hint="eastAsia" w:ascii="宋体" w:hAnsi="宋体" w:cs="宋体"/>
                <w:bCs/>
                <w:color w:val="auto"/>
                <w:sz w:val="24"/>
                <w:szCs w:val="24"/>
                <w:highlight w:val="none"/>
                <w:lang w:val="en-US" w:eastAsia="zh-CN"/>
              </w:rPr>
              <w:t>大</w:t>
            </w:r>
            <w:r>
              <w:rPr>
                <w:rFonts w:hint="eastAsia" w:ascii="宋体" w:hAnsi="宋体" w:eastAsia="宋体" w:cs="宋体"/>
                <w:bCs/>
                <w:color w:val="auto"/>
                <w:sz w:val="24"/>
                <w:szCs w:val="24"/>
                <w:highlight w:val="none"/>
              </w:rPr>
              <w:t>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2550E2E6">
            <w:pPr>
              <w:spacing w:line="360" w:lineRule="auto"/>
              <w:rPr>
                <w:rFonts w:ascii="宋体" w:hAnsi="宋体" w:eastAsia="宋体"/>
                <w:b/>
                <w:color w:val="auto"/>
                <w:sz w:val="24"/>
                <w:highlight w:val="none"/>
              </w:rPr>
            </w:pPr>
          </w:p>
        </w:tc>
      </w:tr>
    </w:tbl>
    <w:p w14:paraId="2C7479A2">
      <w:pPr>
        <w:pStyle w:val="4"/>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6D6991FA">
      <w:pPr>
        <w:pStyle w:val="4"/>
        <w:numPr>
          <w:ilvl w:val="0"/>
          <w:numId w:val="0"/>
        </w:numPr>
        <w:shd w:val="clear" w:color="auto" w:fill="FFFFFF"/>
        <w:jc w:val="center"/>
        <w:rPr>
          <w:rFonts w:hint="eastAsia" w:cs="宋体"/>
          <w:color w:val="auto"/>
          <w:sz w:val="28"/>
          <w:szCs w:val="28"/>
          <w:highlight w:val="none"/>
          <w:lang w:val="en-US" w:eastAsia="zh-CN"/>
        </w:rPr>
      </w:pPr>
    </w:p>
    <w:p w14:paraId="4FC7B28B">
      <w:pPr>
        <w:pStyle w:val="4"/>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4"/>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03B7DC02">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BF7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6E68B123">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5E4018">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00E1A27D">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38CD7B6A">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17E76889">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97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B0EB2E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04FD81C6">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C0DCE41">
            <w:pPr>
              <w:jc w:val="center"/>
              <w:rPr>
                <w:rFonts w:asciiTheme="minorEastAsia" w:hAnsiTheme="minorEastAsia" w:eastAsiaTheme="minorEastAsia"/>
                <w:color w:val="auto"/>
                <w:sz w:val="24"/>
                <w:highlight w:val="none"/>
              </w:rPr>
            </w:pPr>
          </w:p>
        </w:tc>
        <w:tc>
          <w:tcPr>
            <w:tcW w:w="2347" w:type="dxa"/>
            <w:vAlign w:val="center"/>
          </w:tcPr>
          <w:p w14:paraId="3E978DC5">
            <w:pPr>
              <w:jc w:val="center"/>
              <w:rPr>
                <w:rFonts w:asciiTheme="minorEastAsia" w:hAnsiTheme="minorEastAsia" w:eastAsiaTheme="minorEastAsia"/>
                <w:color w:val="auto"/>
                <w:sz w:val="24"/>
                <w:highlight w:val="none"/>
              </w:rPr>
            </w:pPr>
          </w:p>
        </w:tc>
        <w:tc>
          <w:tcPr>
            <w:tcW w:w="1235" w:type="dxa"/>
            <w:vAlign w:val="center"/>
          </w:tcPr>
          <w:p w14:paraId="0DD4A6E4">
            <w:pPr>
              <w:jc w:val="center"/>
              <w:rPr>
                <w:rFonts w:asciiTheme="minorEastAsia" w:hAnsiTheme="minorEastAsia" w:eastAsiaTheme="minorEastAsia"/>
                <w:color w:val="auto"/>
                <w:sz w:val="24"/>
                <w:highlight w:val="none"/>
              </w:rPr>
            </w:pPr>
          </w:p>
        </w:tc>
      </w:tr>
      <w:tr w14:paraId="78D4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7A6B2B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1048DF1E">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0171297F">
            <w:pPr>
              <w:jc w:val="center"/>
              <w:rPr>
                <w:rFonts w:asciiTheme="minorEastAsia" w:hAnsiTheme="minorEastAsia" w:eastAsiaTheme="minorEastAsia"/>
                <w:color w:val="auto"/>
                <w:sz w:val="24"/>
                <w:highlight w:val="none"/>
              </w:rPr>
            </w:pPr>
          </w:p>
        </w:tc>
        <w:tc>
          <w:tcPr>
            <w:tcW w:w="2347" w:type="dxa"/>
            <w:vAlign w:val="center"/>
          </w:tcPr>
          <w:p w14:paraId="3020A712">
            <w:pPr>
              <w:jc w:val="center"/>
              <w:rPr>
                <w:rFonts w:asciiTheme="minorEastAsia" w:hAnsiTheme="minorEastAsia" w:eastAsiaTheme="minorEastAsia"/>
                <w:color w:val="auto"/>
                <w:sz w:val="24"/>
                <w:highlight w:val="none"/>
              </w:rPr>
            </w:pPr>
          </w:p>
        </w:tc>
        <w:tc>
          <w:tcPr>
            <w:tcW w:w="1235" w:type="dxa"/>
            <w:vAlign w:val="center"/>
          </w:tcPr>
          <w:p w14:paraId="0422BE06">
            <w:pPr>
              <w:jc w:val="center"/>
              <w:rPr>
                <w:rFonts w:asciiTheme="minorEastAsia" w:hAnsiTheme="minorEastAsia" w:eastAsiaTheme="minorEastAsia"/>
                <w:color w:val="auto"/>
                <w:sz w:val="24"/>
                <w:highlight w:val="none"/>
              </w:rPr>
            </w:pPr>
          </w:p>
        </w:tc>
      </w:tr>
      <w:tr w14:paraId="2A80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013D2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0337B69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2D04936F">
            <w:pPr>
              <w:jc w:val="center"/>
              <w:rPr>
                <w:rFonts w:asciiTheme="minorEastAsia" w:hAnsiTheme="minorEastAsia" w:eastAsiaTheme="minorEastAsia"/>
                <w:color w:val="auto"/>
                <w:sz w:val="24"/>
                <w:highlight w:val="none"/>
              </w:rPr>
            </w:pPr>
          </w:p>
        </w:tc>
        <w:tc>
          <w:tcPr>
            <w:tcW w:w="2347" w:type="dxa"/>
            <w:vAlign w:val="center"/>
          </w:tcPr>
          <w:p w14:paraId="7815EE6C">
            <w:pPr>
              <w:pStyle w:val="425"/>
              <w:jc w:val="center"/>
              <w:rPr>
                <w:rFonts w:asciiTheme="minorEastAsia" w:hAnsiTheme="minorEastAsia" w:eastAsiaTheme="minorEastAsia"/>
                <w:color w:val="auto"/>
                <w:highlight w:val="none"/>
              </w:rPr>
            </w:pPr>
          </w:p>
        </w:tc>
        <w:tc>
          <w:tcPr>
            <w:tcW w:w="1235" w:type="dxa"/>
            <w:vAlign w:val="center"/>
          </w:tcPr>
          <w:p w14:paraId="7123B749">
            <w:pPr>
              <w:jc w:val="center"/>
              <w:rPr>
                <w:rFonts w:asciiTheme="minorEastAsia" w:hAnsiTheme="minorEastAsia" w:eastAsiaTheme="minorEastAsia"/>
                <w:color w:val="auto"/>
                <w:sz w:val="24"/>
                <w:highlight w:val="none"/>
              </w:rPr>
            </w:pPr>
          </w:p>
        </w:tc>
      </w:tr>
      <w:tr w14:paraId="305E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8F4684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0392B456">
            <w:pPr>
              <w:jc w:val="center"/>
              <w:rPr>
                <w:rFonts w:ascii="宋体" w:hAnsi="宋体"/>
                <w:color w:val="auto"/>
                <w:sz w:val="24"/>
                <w:highlight w:val="none"/>
              </w:rPr>
            </w:pPr>
          </w:p>
        </w:tc>
        <w:tc>
          <w:tcPr>
            <w:tcW w:w="2215" w:type="dxa"/>
            <w:vAlign w:val="center"/>
          </w:tcPr>
          <w:p w14:paraId="03A0D38E">
            <w:pPr>
              <w:jc w:val="center"/>
              <w:rPr>
                <w:rFonts w:asciiTheme="minorEastAsia" w:hAnsiTheme="minorEastAsia" w:eastAsiaTheme="minorEastAsia"/>
                <w:color w:val="auto"/>
                <w:sz w:val="24"/>
                <w:highlight w:val="none"/>
              </w:rPr>
            </w:pPr>
          </w:p>
        </w:tc>
        <w:tc>
          <w:tcPr>
            <w:tcW w:w="2347" w:type="dxa"/>
            <w:vAlign w:val="center"/>
          </w:tcPr>
          <w:p w14:paraId="3B8D2AC3">
            <w:pPr>
              <w:jc w:val="center"/>
              <w:rPr>
                <w:rFonts w:asciiTheme="minorEastAsia" w:hAnsiTheme="minorEastAsia" w:eastAsiaTheme="minorEastAsia"/>
                <w:color w:val="auto"/>
                <w:sz w:val="24"/>
                <w:highlight w:val="none"/>
              </w:rPr>
            </w:pPr>
          </w:p>
        </w:tc>
        <w:tc>
          <w:tcPr>
            <w:tcW w:w="1235" w:type="dxa"/>
            <w:vAlign w:val="center"/>
          </w:tcPr>
          <w:p w14:paraId="386256EE">
            <w:pPr>
              <w:jc w:val="center"/>
              <w:rPr>
                <w:rFonts w:asciiTheme="minorEastAsia" w:hAnsiTheme="minorEastAsia" w:eastAsiaTheme="minorEastAsia"/>
                <w:color w:val="auto"/>
                <w:sz w:val="24"/>
                <w:highlight w:val="none"/>
              </w:rPr>
            </w:pPr>
          </w:p>
        </w:tc>
      </w:tr>
    </w:tbl>
    <w:p w14:paraId="0B2FDF01">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1"/>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35B5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6626B3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F7CE39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4A4AEBC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5CD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813747F">
            <w:pPr>
              <w:spacing w:line="360" w:lineRule="auto"/>
              <w:jc w:val="center"/>
              <w:rPr>
                <w:rFonts w:ascii="宋体" w:hAnsi="宋体" w:cs="宋体"/>
                <w:color w:val="auto"/>
                <w:spacing w:val="-4"/>
                <w:szCs w:val="21"/>
                <w:highlight w:val="none"/>
              </w:rPr>
            </w:pPr>
          </w:p>
        </w:tc>
        <w:tc>
          <w:tcPr>
            <w:tcW w:w="5681" w:type="dxa"/>
            <w:vAlign w:val="center"/>
          </w:tcPr>
          <w:p w14:paraId="2A932777">
            <w:pPr>
              <w:spacing w:line="360" w:lineRule="auto"/>
              <w:jc w:val="center"/>
              <w:rPr>
                <w:rFonts w:ascii="宋体" w:hAnsi="宋体" w:cs="宋体"/>
                <w:color w:val="auto"/>
                <w:szCs w:val="21"/>
                <w:highlight w:val="none"/>
              </w:rPr>
            </w:pPr>
          </w:p>
        </w:tc>
        <w:tc>
          <w:tcPr>
            <w:tcW w:w="2209" w:type="dxa"/>
            <w:vAlign w:val="center"/>
          </w:tcPr>
          <w:p w14:paraId="2B1AAC28">
            <w:pPr>
              <w:spacing w:line="360" w:lineRule="auto"/>
              <w:jc w:val="center"/>
              <w:rPr>
                <w:rFonts w:ascii="宋体" w:hAnsi="宋体" w:cs="宋体"/>
                <w:b/>
                <w:color w:val="auto"/>
                <w:szCs w:val="21"/>
                <w:highlight w:val="none"/>
              </w:rPr>
            </w:pPr>
          </w:p>
        </w:tc>
      </w:tr>
      <w:tr w14:paraId="45A5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68725C44">
            <w:pPr>
              <w:spacing w:line="360" w:lineRule="auto"/>
              <w:jc w:val="center"/>
              <w:rPr>
                <w:rFonts w:ascii="宋体" w:hAnsi="宋体" w:cs="宋体"/>
                <w:color w:val="auto"/>
                <w:spacing w:val="-4"/>
                <w:szCs w:val="21"/>
                <w:highlight w:val="none"/>
              </w:rPr>
            </w:pPr>
          </w:p>
        </w:tc>
        <w:tc>
          <w:tcPr>
            <w:tcW w:w="5681" w:type="dxa"/>
            <w:vAlign w:val="center"/>
          </w:tcPr>
          <w:p w14:paraId="3D1F52FF">
            <w:pPr>
              <w:spacing w:line="360" w:lineRule="auto"/>
              <w:jc w:val="center"/>
              <w:rPr>
                <w:rFonts w:ascii="宋体" w:hAnsi="宋体" w:cs="宋体"/>
                <w:color w:val="auto"/>
                <w:szCs w:val="21"/>
                <w:highlight w:val="none"/>
              </w:rPr>
            </w:pPr>
          </w:p>
        </w:tc>
        <w:tc>
          <w:tcPr>
            <w:tcW w:w="2209" w:type="dxa"/>
            <w:vAlign w:val="center"/>
          </w:tcPr>
          <w:p w14:paraId="2B0352FB">
            <w:pPr>
              <w:spacing w:line="360" w:lineRule="auto"/>
              <w:jc w:val="center"/>
              <w:rPr>
                <w:rFonts w:ascii="宋体" w:hAnsi="宋体" w:cs="宋体"/>
                <w:b/>
                <w:color w:val="auto"/>
                <w:szCs w:val="21"/>
                <w:highlight w:val="none"/>
              </w:rPr>
            </w:pPr>
          </w:p>
        </w:tc>
      </w:tr>
      <w:tr w14:paraId="083A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1E2462BA">
            <w:pPr>
              <w:spacing w:line="360" w:lineRule="auto"/>
              <w:jc w:val="center"/>
              <w:rPr>
                <w:rFonts w:ascii="宋体" w:hAnsi="宋体" w:cs="宋体"/>
                <w:color w:val="auto"/>
                <w:spacing w:val="-4"/>
                <w:szCs w:val="21"/>
                <w:highlight w:val="none"/>
              </w:rPr>
            </w:pPr>
          </w:p>
        </w:tc>
        <w:tc>
          <w:tcPr>
            <w:tcW w:w="5681" w:type="dxa"/>
            <w:vAlign w:val="center"/>
          </w:tcPr>
          <w:p w14:paraId="3EDD6710">
            <w:pPr>
              <w:spacing w:line="360" w:lineRule="auto"/>
              <w:jc w:val="center"/>
              <w:rPr>
                <w:rFonts w:ascii="宋体" w:hAnsi="宋体" w:cs="宋体"/>
                <w:color w:val="auto"/>
                <w:szCs w:val="21"/>
                <w:highlight w:val="none"/>
              </w:rPr>
            </w:pPr>
          </w:p>
        </w:tc>
        <w:tc>
          <w:tcPr>
            <w:tcW w:w="2209" w:type="dxa"/>
            <w:vAlign w:val="center"/>
          </w:tcPr>
          <w:p w14:paraId="5DDF6593">
            <w:pPr>
              <w:spacing w:line="360" w:lineRule="auto"/>
              <w:jc w:val="center"/>
              <w:rPr>
                <w:rFonts w:ascii="宋体" w:hAnsi="宋体" w:cs="宋体"/>
                <w:b/>
                <w:color w:val="auto"/>
                <w:szCs w:val="21"/>
                <w:highlight w:val="none"/>
              </w:rPr>
            </w:pPr>
          </w:p>
        </w:tc>
      </w:tr>
    </w:tbl>
    <w:p w14:paraId="04C93138">
      <w:pPr>
        <w:pStyle w:val="4"/>
        <w:rPr>
          <w:color w:val="auto"/>
          <w:highlight w:val="none"/>
        </w:rPr>
      </w:pPr>
    </w:p>
    <w:p w14:paraId="27277A2A">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513B915E">
      <w:pPr>
        <w:numPr>
          <w:ilvl w:val="0"/>
          <w:numId w:val="9"/>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198BEAB">
      <w:pPr>
        <w:pStyle w:val="4"/>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14:paraId="3303CC94">
      <w:pPr>
        <w:pStyle w:val="4"/>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15038"/>
      <w:bookmarkStart w:id="114" w:name="_Toc476584436"/>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7A205A2D">
      <w:pPr>
        <w:pStyle w:val="4"/>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4"/>
        <w:numPr>
          <w:ilvl w:val="0"/>
          <w:numId w:val="10"/>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6"/>
        <w:rPr>
          <w:color w:val="auto"/>
          <w:highlight w:val="none"/>
        </w:rPr>
      </w:pPr>
    </w:p>
    <w:p w14:paraId="5C515E82">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57DAF9D9">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1022FF9">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1"/>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lang w:val="en-US" w:eastAsia="zh-CN"/>
              </w:rPr>
              <w:t>最后报价</w:t>
            </w:r>
          </w:p>
        </w:tc>
        <w:tc>
          <w:tcPr>
            <w:tcW w:w="6743" w:type="dxa"/>
            <w:vAlign w:val="center"/>
          </w:tcPr>
          <w:p w14:paraId="79777F7B">
            <w:pPr>
              <w:wordWrap w:val="0"/>
              <w:spacing w:line="400" w:lineRule="exact"/>
              <w:rPr>
                <w:rFonts w:hint="eastAsia" w:hAnsi="宋体"/>
                <w:color w:val="auto"/>
                <w:sz w:val="24"/>
                <w:highlight w:val="none"/>
              </w:rPr>
            </w:pPr>
          </w:p>
          <w:p w14:paraId="1B9C21C6">
            <w:pPr>
              <w:wordWrap w:val="0"/>
              <w:spacing w:line="400" w:lineRule="exact"/>
              <w:rPr>
                <w:rFonts w:hint="eastAsia"/>
                <w:color w:val="auto"/>
                <w:sz w:val="21"/>
                <w:szCs w:val="21"/>
                <w:highlight w:val="none"/>
                <w:lang w:val="en-US" w:eastAsia="zh-CN"/>
              </w:rPr>
            </w:pPr>
            <w:r>
              <w:rPr>
                <w:rFonts w:hint="eastAsia" w:hAnsi="宋体"/>
                <w:color w:val="auto"/>
                <w:sz w:val="24"/>
                <w:highlight w:val="none"/>
              </w:rPr>
              <w:t>大写：</w:t>
            </w:r>
            <w:r>
              <w:rPr>
                <w:color w:val="auto"/>
                <w:sz w:val="24"/>
                <w:highlight w:val="none"/>
              </w:rPr>
              <w:t xml:space="preserve"> </w:t>
            </w:r>
          </w:p>
          <w:p w14:paraId="68E7632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4FFFC4A4">
            <w:pPr>
              <w:spacing w:line="400" w:lineRule="exact"/>
              <w:jc w:val="center"/>
              <w:rPr>
                <w:color w:val="auto"/>
                <w:sz w:val="24"/>
                <w:highlight w:val="none"/>
              </w:rPr>
            </w:pPr>
          </w:p>
        </w:tc>
        <w:tc>
          <w:tcPr>
            <w:tcW w:w="6743"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4E16F1C6">
            <w:pPr>
              <w:spacing w:line="400" w:lineRule="exact"/>
              <w:rPr>
                <w:rFonts w:hint="eastAsia"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ACB5761">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p w14:paraId="4C55B280">
            <w:pPr>
              <w:spacing w:line="400" w:lineRule="exact"/>
              <w:rPr>
                <w:rFonts w:hAnsi="宋体"/>
                <w:color w:val="auto"/>
                <w:sz w:val="24"/>
                <w:highlight w:val="none"/>
              </w:rPr>
            </w:pPr>
          </w:p>
        </w:tc>
      </w:tr>
    </w:tbl>
    <w:p w14:paraId="2B42BB7C">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4"/>
        <w:rPr>
          <w:rFonts w:ascii="宋体"/>
          <w:color w:val="auto"/>
          <w:szCs w:val="21"/>
          <w:highlight w:val="none"/>
        </w:rPr>
      </w:pPr>
    </w:p>
    <w:p w14:paraId="5D595B3C">
      <w:pPr>
        <w:rPr>
          <w:rFonts w:ascii="宋体"/>
          <w:color w:val="auto"/>
          <w:szCs w:val="21"/>
          <w:highlight w:val="none"/>
        </w:rPr>
      </w:pPr>
    </w:p>
    <w:p w14:paraId="20C358D9">
      <w:pPr>
        <w:pStyle w:val="4"/>
        <w:rPr>
          <w:color w:val="auto"/>
          <w:highlight w:val="none"/>
        </w:rPr>
      </w:pPr>
    </w:p>
    <w:p w14:paraId="6C960E97">
      <w:pPr>
        <w:pStyle w:val="4"/>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0013"/>
      <w:bookmarkStart w:id="116"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2"/>
        <w:rPr>
          <w:rFonts w:hint="eastAsia" w:cs="宋体"/>
          <w:b/>
          <w:bCs/>
          <w:color w:val="auto"/>
          <w:sz w:val="28"/>
          <w:szCs w:val="28"/>
          <w:highlight w:val="none"/>
          <w:lang w:eastAsia="zh-CN"/>
        </w:rPr>
      </w:pPr>
    </w:p>
    <w:p w14:paraId="23B86D71">
      <w:pPr>
        <w:pStyle w:val="82"/>
        <w:rPr>
          <w:rFonts w:hint="eastAsia" w:cs="宋体"/>
          <w:b/>
          <w:bCs/>
          <w:color w:val="auto"/>
          <w:sz w:val="28"/>
          <w:szCs w:val="28"/>
          <w:highlight w:val="none"/>
          <w:lang w:eastAsia="zh-CN"/>
        </w:rPr>
      </w:pPr>
    </w:p>
    <w:p w14:paraId="015913F7">
      <w:pPr>
        <w:pStyle w:val="8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3"/>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5547"/>
      <w:bookmarkStart w:id="118"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4"/>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4"/>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4"/>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5A5BDD0">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4"/>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078AD73">
      <w:pPr>
        <w:pStyle w:val="4"/>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6186"/>
      <w:bookmarkStart w:id="122" w:name="_Toc22272"/>
    </w:p>
    <w:p w14:paraId="436424C4">
      <w:pPr>
        <w:pStyle w:val="4"/>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4"/>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983D41E">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2"/>
        <w:numPr>
          <w:ilvl w:val="0"/>
          <w:numId w:val="0"/>
        </w:numPr>
        <w:tabs>
          <w:tab w:val="clear" w:pos="1440"/>
          <w:tab w:val="clear" w:pos="5670"/>
        </w:tabs>
        <w:ind w:firstLine="1687" w:firstLineChars="600"/>
        <w:jc w:val="left"/>
        <w:rPr>
          <w:color w:val="auto"/>
          <w:highlight w:val="none"/>
        </w:rPr>
      </w:pPr>
      <w:bookmarkStart w:id="123" w:name="_Toc8573"/>
      <w:bookmarkStart w:id="124" w:name="_Toc12703"/>
      <w:bookmarkStart w:id="125" w:name="_Toc32741"/>
      <w:bookmarkStart w:id="126"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135DA"/>
    <w:multiLevelType w:val="singleLevel"/>
    <w:tmpl w:val="886135DA"/>
    <w:lvl w:ilvl="0" w:tentative="0">
      <w:start w:val="3"/>
      <w:numFmt w:val="chineseCounting"/>
      <w:suff w:val="nothing"/>
      <w:lvlText w:val="%1、"/>
      <w:lvlJc w:val="left"/>
      <w:rPr>
        <w:rFonts w:hint="eastAsia"/>
      </w:rPr>
    </w:lvl>
  </w:abstractNum>
  <w:abstractNum w:abstractNumId="1">
    <w:nsid w:val="B17C7A63"/>
    <w:multiLevelType w:val="singleLevel"/>
    <w:tmpl w:val="B17C7A63"/>
    <w:lvl w:ilvl="0" w:tentative="0">
      <w:start w:val="2"/>
      <w:numFmt w:val="chineseCounting"/>
      <w:suff w:val="nothing"/>
      <w:lvlText w:val="%1、"/>
      <w:lvlJc w:val="left"/>
      <w:rPr>
        <w:rFonts w:hint="eastAsia"/>
      </w:rPr>
    </w:lvl>
  </w:abstractNum>
  <w:abstractNum w:abstractNumId="2">
    <w:nsid w:val="C6D2B839"/>
    <w:multiLevelType w:val="singleLevel"/>
    <w:tmpl w:val="C6D2B839"/>
    <w:lvl w:ilvl="0" w:tentative="0">
      <w:start w:val="7"/>
      <w:numFmt w:val="chineseCounting"/>
      <w:suff w:val="nothing"/>
      <w:lvlText w:val="%1、"/>
      <w:lvlJc w:val="left"/>
      <w:rPr>
        <w:rFonts w:hint="eastAsia"/>
      </w:rPr>
    </w:lvl>
  </w:abstractNum>
  <w:abstractNum w:abstractNumId="3">
    <w:nsid w:val="CFFA2695"/>
    <w:multiLevelType w:val="singleLevel"/>
    <w:tmpl w:val="CFFA2695"/>
    <w:lvl w:ilvl="0" w:tentative="0">
      <w:start w:val="1"/>
      <w:numFmt w:val="decimal"/>
      <w:suff w:val="nothing"/>
      <w:lvlText w:val="%1、"/>
      <w:lvlJc w:val="left"/>
    </w:lvl>
  </w:abstractNum>
  <w:abstractNum w:abstractNumId="4">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6">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00000018"/>
    <w:multiLevelType w:val="singleLevel"/>
    <w:tmpl w:val="00000018"/>
    <w:lvl w:ilvl="0" w:tentative="0">
      <w:start w:val="4"/>
      <w:numFmt w:val="chineseCounting"/>
      <w:suff w:val="nothing"/>
      <w:lvlText w:val="%1、"/>
      <w:lvlJc w:val="left"/>
      <w:rPr>
        <w:rFonts w:cs="Times New Roman"/>
      </w:rPr>
    </w:lvl>
  </w:abstractNum>
  <w:abstractNum w:abstractNumId="8">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9">
    <w:nsid w:val="7AAB2737"/>
    <w:multiLevelType w:val="singleLevel"/>
    <w:tmpl w:val="7AAB2737"/>
    <w:lvl w:ilvl="0" w:tentative="0">
      <w:start w:val="2"/>
      <w:numFmt w:val="chineseCounting"/>
      <w:suff w:val="nothing"/>
      <w:lvlText w:val="%1、"/>
      <w:lvlJc w:val="left"/>
      <w:rPr>
        <w:rFonts w:hint="eastAsia"/>
      </w:rPr>
    </w:lvl>
  </w:abstractNum>
  <w:num w:numId="1">
    <w:abstractNumId w:val="4"/>
  </w:num>
  <w:num w:numId="2">
    <w:abstractNumId w:val="6"/>
  </w:num>
  <w:num w:numId="3">
    <w:abstractNumId w:val="8"/>
  </w:num>
  <w:num w:numId="4">
    <w:abstractNumId w:val="5"/>
  </w:num>
  <w:num w:numId="5">
    <w:abstractNumId w:val="2"/>
  </w:num>
  <w:num w:numId="6">
    <w:abstractNumId w:val="1"/>
  </w:num>
  <w:num w:numId="7">
    <w:abstractNumId w:val="0"/>
  </w:num>
  <w:num w:numId="8">
    <w:abstractNumId w:val="9"/>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B5010FB"/>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1314AB"/>
    <w:rsid w:val="4C356EDA"/>
    <w:rsid w:val="4C7A3BF2"/>
    <w:rsid w:val="4CE76CFB"/>
    <w:rsid w:val="4DA27269"/>
    <w:rsid w:val="4E397A0D"/>
    <w:rsid w:val="4E3B47E2"/>
    <w:rsid w:val="4E4166BF"/>
    <w:rsid w:val="4EA56E6D"/>
    <w:rsid w:val="4F0F2539"/>
    <w:rsid w:val="4F45079D"/>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621451"/>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B56421"/>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BA3961"/>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204"/>
    <w:autoRedefine/>
    <w:qFormat/>
    <w:uiPriority w:val="0"/>
    <w:pPr>
      <w:shd w:val="clear" w:color="auto" w:fill="000080"/>
    </w:pPr>
    <w:rPr>
      <w:rFonts w:ascii="宋体"/>
      <w:sz w:val="18"/>
      <w:szCs w:val="18"/>
    </w:rPr>
  </w:style>
  <w:style w:type="paragraph" w:styleId="22">
    <w:name w:val="annotation text"/>
    <w:basedOn w:val="1"/>
    <w:link w:val="136"/>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200"/>
    <w:autoRedefine/>
    <w:qFormat/>
    <w:uiPriority w:val="0"/>
    <w:rPr>
      <w:rFonts w:ascii="仿宋_GB2312" w:eastAsia="仿宋_GB2312"/>
      <w:sz w:val="20"/>
    </w:rPr>
  </w:style>
  <w:style w:type="paragraph" w:styleId="25">
    <w:name w:val="Body Text 3"/>
    <w:basedOn w:val="1"/>
    <w:link w:val="97"/>
    <w:autoRedefine/>
    <w:qFormat/>
    <w:uiPriority w:val="0"/>
    <w:rPr>
      <w:rFonts w:ascii="仿宋_GB2312" w:hAnsi="Arial" w:eastAsia="仿宋_GB2312"/>
      <w:sz w:val="20"/>
    </w:rPr>
  </w:style>
  <w:style w:type="paragraph" w:styleId="26">
    <w:name w:val="Body Text"/>
    <w:basedOn w:val="1"/>
    <w:link w:val="84"/>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52"/>
    <w:autoRedefine/>
    <w:qFormat/>
    <w:uiPriority w:val="0"/>
    <w:rPr>
      <w:b/>
      <w:bCs/>
    </w:rPr>
  </w:style>
  <w:style w:type="paragraph" w:styleId="60">
    <w:name w:val="Body Text First Indent"/>
    <w:basedOn w:val="26"/>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82">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26"/>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5"/>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1"/>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2"/>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2"/>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19"/>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3"/>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4"/>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3"/>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2"/>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4"/>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1"/>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4"/>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1"/>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1"/>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6"/>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1"/>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3"/>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2"/>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qFormat/>
    <w:uiPriority w:val="0"/>
  </w:style>
  <w:style w:type="character" w:customStyle="1" w:styleId="427">
    <w:name w:val="layui-layer-tabnow"/>
    <w:basedOn w:val="63"/>
    <w:qFormat/>
    <w:uiPriority w:val="0"/>
    <w:rPr>
      <w:bdr w:val="single" w:color="CCCCCC" w:sz="6" w:space="0"/>
      <w:shd w:val="clear" w:fill="FFFFFF"/>
    </w:rPr>
  </w:style>
  <w:style w:type="character" w:customStyle="1" w:styleId="428">
    <w:name w:val="font21"/>
    <w:basedOn w:val="63"/>
    <w:qFormat/>
    <w:uiPriority w:val="0"/>
    <w:rPr>
      <w:rFonts w:hint="default" w:ascii="Tahoma" w:hAnsi="Tahoma" w:eastAsia="Tahoma" w:cs="Tahoma"/>
      <w:b/>
      <w:bCs/>
      <w:color w:val="000000"/>
      <w:sz w:val="20"/>
      <w:szCs w:val="20"/>
      <w:u w:val="none"/>
    </w:rPr>
  </w:style>
  <w:style w:type="character" w:customStyle="1" w:styleId="429">
    <w:name w:val="font31"/>
    <w:basedOn w:val="6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45</Pages>
  <Words>2618</Words>
  <Characters>2811</Characters>
  <Lines>195</Lines>
  <Paragraphs>55</Paragraphs>
  <TotalTime>3</TotalTime>
  <ScaleCrop>false</ScaleCrop>
  <LinksUpToDate>false</LinksUpToDate>
  <CharactersWithSpaces>3001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2025-06-20T04:01:25Z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045CCFEAEC29417B9A87B13CE3E3FC58_13</vt:lpwstr>
  </property>
  <property fmtid="{D5CDD505-2E9C-101B-9397-08002B2CF9AE}" pid="4" name="KSOTemplateDocerSaveRecord">
    <vt:lpwstr>eyJoZGlkIjoiNDFjNjc4MzM2NGNhOTY1ZjQ2ZmNmMWE4MmVlYzQxYjkiLCJ1c2VySWQiOiIzMDI1ODcyMjYifQ==</vt:lpwstr>
  </property>
</Properties>
</file>