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872ADD">
      <w:pPr>
        <w:pStyle w:val="5"/>
        <w:rPr>
          <w:rFonts w:hint="eastAsia" w:ascii="宋体" w:hAnsi="宋体" w:cs="宋体"/>
          <w:b/>
          <w:color w:val="auto"/>
          <w:sz w:val="48"/>
          <w:szCs w:val="48"/>
          <w:highlight w:val="none"/>
        </w:rPr>
      </w:pPr>
    </w:p>
    <w:p w14:paraId="71B6110E">
      <w:pPr>
        <w:spacing w:line="360" w:lineRule="auto"/>
        <w:jc w:val="center"/>
        <w:rPr>
          <w:rFonts w:hint="default"/>
          <w:color w:val="auto"/>
          <w:highlight w:val="none"/>
          <w:lang w:val="en-US"/>
        </w:rPr>
      </w:pPr>
      <w:r>
        <w:rPr>
          <w:rFonts w:hint="eastAsia" w:ascii="宋体" w:hAnsi="宋体" w:cs="宋体"/>
          <w:b/>
          <w:color w:val="auto"/>
          <w:sz w:val="44"/>
          <w:szCs w:val="44"/>
          <w:highlight w:val="none"/>
          <w:lang w:val="en-US" w:eastAsia="zh-CN"/>
        </w:rPr>
        <w:t>桐城师范高等专科学校2025-2026学年度新生卫生用品采购项目（二次）</w:t>
      </w:r>
    </w:p>
    <w:p w14:paraId="65A287D0">
      <w:pPr>
        <w:spacing w:line="480" w:lineRule="exact"/>
        <w:rPr>
          <w:rFonts w:ascii="宋体"/>
          <w:color w:val="auto"/>
          <w:sz w:val="44"/>
          <w:szCs w:val="44"/>
          <w:highlight w:val="none"/>
        </w:rPr>
      </w:pPr>
    </w:p>
    <w:p w14:paraId="5550E19F">
      <w:pPr>
        <w:pStyle w:val="82"/>
      </w:pPr>
    </w:p>
    <w:p w14:paraId="67D512C5">
      <w:pPr>
        <w:pStyle w:val="2"/>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018CD42A">
      <w:pPr>
        <w:spacing w:line="480" w:lineRule="exact"/>
        <w:rPr>
          <w:rFonts w:ascii="仿宋_GB2312" w:hAnsi="宋体" w:eastAsia="仿宋_GB2312"/>
          <w:b/>
          <w:color w:val="auto"/>
          <w:sz w:val="44"/>
          <w:szCs w:val="44"/>
          <w:highlight w:val="none"/>
        </w:rPr>
      </w:pPr>
    </w:p>
    <w:p w14:paraId="4105138B">
      <w:pPr>
        <w:spacing w:line="480" w:lineRule="exact"/>
        <w:rPr>
          <w:rFonts w:ascii="宋体"/>
          <w:color w:val="auto"/>
          <w:sz w:val="144"/>
          <w:szCs w:val="144"/>
          <w:highlight w:val="none"/>
        </w:rPr>
      </w:pPr>
    </w:p>
    <w:p w14:paraId="2959046F">
      <w:pPr>
        <w:spacing w:line="480" w:lineRule="exact"/>
        <w:jc w:val="center"/>
        <w:rPr>
          <w:rFonts w:hint="eastAsia" w:ascii="宋体" w:hAnsi="宋体" w:cs="宋体"/>
          <w:b/>
          <w:bCs/>
          <w:color w:val="auto"/>
          <w:sz w:val="28"/>
          <w:szCs w:val="28"/>
          <w:highlight w:val="none"/>
        </w:rPr>
      </w:pPr>
    </w:p>
    <w:p w14:paraId="4C1C9738">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w:t>
      </w:r>
      <w:r>
        <w:rPr>
          <w:rFonts w:hint="eastAsia" w:ascii="宋体" w:hAnsi="宋体" w:cs="宋体"/>
          <w:b/>
          <w:bCs/>
          <w:color w:val="auto"/>
          <w:sz w:val="28"/>
          <w:szCs w:val="28"/>
          <w:highlight w:val="none"/>
          <w:lang w:val="en-US" w:eastAsia="zh-CN"/>
        </w:rPr>
        <w:t>25</w:t>
      </w:r>
      <w:r>
        <w:rPr>
          <w:rFonts w:hint="eastAsia" w:ascii="宋体" w:hAnsi="宋体" w:cs="宋体"/>
          <w:b/>
          <w:bCs/>
          <w:color w:val="auto"/>
          <w:sz w:val="28"/>
          <w:szCs w:val="28"/>
          <w:highlight w:val="none"/>
        </w:rPr>
        <w:t>)</w:t>
      </w:r>
      <w:r>
        <w:rPr>
          <w:rFonts w:hint="eastAsia" w:ascii="宋体" w:hAnsi="宋体" w:cs="宋体"/>
          <w:b/>
          <w:bCs/>
          <w:color w:val="auto"/>
          <w:sz w:val="28"/>
          <w:szCs w:val="28"/>
          <w:highlight w:val="none"/>
          <w:lang w:val="en-US" w:eastAsia="zh-CN"/>
        </w:rPr>
        <w:t xml:space="preserve"> 007</w:t>
      </w:r>
      <w:r>
        <w:rPr>
          <w:rFonts w:hint="eastAsia" w:ascii="宋体" w:hAnsi="宋体" w:cs="宋体"/>
          <w:b/>
          <w:bCs/>
          <w:color w:val="auto"/>
          <w:sz w:val="28"/>
          <w:szCs w:val="28"/>
          <w:highlight w:val="none"/>
        </w:rPr>
        <w:t xml:space="preserve"> 号</w:t>
      </w:r>
    </w:p>
    <w:p w14:paraId="310A1E33">
      <w:pPr>
        <w:spacing w:line="480" w:lineRule="exact"/>
        <w:jc w:val="center"/>
        <w:rPr>
          <w:rFonts w:ascii="宋体" w:hAnsi="宋体" w:cs="仿宋_GB2312"/>
          <w:b/>
          <w:bCs/>
          <w:color w:val="auto"/>
          <w:sz w:val="28"/>
          <w:szCs w:val="28"/>
          <w:highlight w:val="none"/>
        </w:rPr>
      </w:pPr>
    </w:p>
    <w:p w14:paraId="6B566C39">
      <w:pPr>
        <w:spacing w:line="480" w:lineRule="exact"/>
        <w:rPr>
          <w:rFonts w:ascii="宋体" w:hAnsi="宋体" w:cs="仿宋_GB2312"/>
          <w:color w:val="auto"/>
          <w:szCs w:val="21"/>
          <w:highlight w:val="none"/>
        </w:rPr>
      </w:pPr>
    </w:p>
    <w:p w14:paraId="6B69BC2F">
      <w:pPr>
        <w:spacing w:line="480" w:lineRule="exact"/>
        <w:rPr>
          <w:rFonts w:ascii="宋体" w:hAnsi="宋体" w:cs="仿宋_GB2312"/>
          <w:color w:val="auto"/>
          <w:szCs w:val="21"/>
          <w:highlight w:val="none"/>
        </w:rPr>
      </w:pPr>
    </w:p>
    <w:p w14:paraId="44F8CE63">
      <w:pPr>
        <w:spacing w:line="480" w:lineRule="exact"/>
        <w:rPr>
          <w:rFonts w:ascii="宋体" w:hAnsi="宋体" w:cs="仿宋_GB2312"/>
          <w:color w:val="auto"/>
          <w:szCs w:val="21"/>
          <w:highlight w:val="none"/>
        </w:rPr>
      </w:pPr>
    </w:p>
    <w:p w14:paraId="24BAB237">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hint="eastAsia" w:ascii="仿宋" w:hAnsi="仿宋" w:eastAsia="仿宋"/>
          <w:b/>
          <w:color w:val="auto"/>
          <w:spacing w:val="20"/>
          <w:sz w:val="30"/>
          <w:szCs w:val="30"/>
          <w:highlight w:val="none"/>
          <w:u w:val="single"/>
          <w:lang w:val="en-US" w:eastAsia="zh-CN"/>
        </w:rPr>
        <w:t xml:space="preserve"> </w:t>
      </w:r>
      <w:r>
        <w:rPr>
          <w:rFonts w:ascii="宋体" w:hAnsi="宋体" w:cs="仿宋_GB2312"/>
          <w:b/>
          <w:color w:val="auto"/>
          <w:spacing w:val="20"/>
          <w:sz w:val="30"/>
          <w:szCs w:val="30"/>
          <w:highlight w:val="none"/>
          <w:u w:val="single"/>
        </w:rPr>
        <w:t xml:space="preserve">   </w:t>
      </w:r>
    </w:p>
    <w:p w14:paraId="65FD1224">
      <w:pPr>
        <w:spacing w:line="360" w:lineRule="auto"/>
        <w:rPr>
          <w:rFonts w:ascii="宋体" w:hAnsi="宋体" w:cs="仿宋_GB2312"/>
          <w:b/>
          <w:color w:val="auto"/>
          <w:sz w:val="24"/>
          <w:highlight w:val="none"/>
        </w:rPr>
      </w:pPr>
    </w:p>
    <w:p w14:paraId="5BE46B05">
      <w:pPr>
        <w:spacing w:line="360" w:lineRule="auto"/>
        <w:rPr>
          <w:rFonts w:hint="eastAsia" w:ascii="仿宋" w:hAnsi="仿宋" w:eastAsia="仿宋" w:cs="仿宋"/>
          <w:b/>
          <w:color w:val="auto"/>
          <w:sz w:val="24"/>
          <w:highlight w:val="none"/>
        </w:rPr>
      </w:pPr>
    </w:p>
    <w:p w14:paraId="52388B44">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安徽文都招标代理咨询有限公司</w:t>
      </w:r>
      <w:r>
        <w:rPr>
          <w:rFonts w:hint="eastAsia" w:ascii="仿宋" w:hAnsi="仿宋" w:eastAsia="仿宋" w:cs="仿宋"/>
          <w:b/>
          <w:color w:val="auto"/>
          <w:spacing w:val="20"/>
          <w:sz w:val="30"/>
          <w:szCs w:val="30"/>
          <w:highlight w:val="none"/>
          <w:u w:val="single"/>
        </w:rPr>
        <w:t xml:space="preserve">   </w:t>
      </w:r>
    </w:p>
    <w:p w14:paraId="09C25E22">
      <w:pPr>
        <w:spacing w:line="360" w:lineRule="auto"/>
        <w:rPr>
          <w:rFonts w:ascii="宋体" w:hAnsi="宋体" w:cs="仿宋_GB2312"/>
          <w:b/>
          <w:color w:val="auto"/>
          <w:sz w:val="24"/>
          <w:highlight w:val="none"/>
          <w:u w:val="single"/>
        </w:rPr>
      </w:pPr>
    </w:p>
    <w:p w14:paraId="1321E43D">
      <w:pPr>
        <w:spacing w:line="360" w:lineRule="auto"/>
        <w:rPr>
          <w:rFonts w:ascii="宋体" w:hAnsi="宋体" w:cs="仿宋_GB2312"/>
          <w:color w:val="auto"/>
          <w:sz w:val="24"/>
          <w:highlight w:val="none"/>
        </w:rPr>
      </w:pPr>
    </w:p>
    <w:p w14:paraId="5AF884AA">
      <w:pPr>
        <w:spacing w:line="360" w:lineRule="auto"/>
        <w:rPr>
          <w:rFonts w:ascii="宋体" w:hAnsi="宋体" w:cs="仿宋_GB2312"/>
          <w:b/>
          <w:color w:val="auto"/>
          <w:sz w:val="24"/>
          <w:highlight w:val="none"/>
          <w:u w:val="single"/>
        </w:rPr>
      </w:pPr>
    </w:p>
    <w:p w14:paraId="6E9EB676">
      <w:pPr>
        <w:spacing w:line="480" w:lineRule="exact"/>
        <w:rPr>
          <w:rFonts w:ascii="宋体" w:hAnsi="宋体" w:cs="仿宋_GB2312"/>
          <w:color w:val="auto"/>
          <w:szCs w:val="21"/>
          <w:highlight w:val="none"/>
        </w:rPr>
      </w:pPr>
    </w:p>
    <w:p w14:paraId="3AD3CCB9">
      <w:pPr>
        <w:spacing w:line="480" w:lineRule="exact"/>
        <w:rPr>
          <w:rFonts w:ascii="宋体" w:hAnsi="宋体" w:cs="仿宋_GB2312"/>
          <w:color w:val="auto"/>
          <w:szCs w:val="21"/>
          <w:highlight w:val="none"/>
        </w:rPr>
      </w:pPr>
    </w:p>
    <w:p w14:paraId="1E2A1607">
      <w:pPr>
        <w:spacing w:line="480" w:lineRule="exact"/>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2025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03  </w:t>
      </w:r>
      <w:r>
        <w:rPr>
          <w:rFonts w:hint="eastAsia" w:ascii="宋体" w:hAnsi="宋体" w:cs="仿宋_GB2312"/>
          <w:color w:val="auto"/>
          <w:sz w:val="32"/>
          <w:szCs w:val="32"/>
          <w:highlight w:val="none"/>
        </w:rPr>
        <w:t>月</w:t>
      </w:r>
    </w:p>
    <w:p w14:paraId="0BBE55CF">
      <w:pPr>
        <w:spacing w:line="480" w:lineRule="exact"/>
        <w:jc w:val="both"/>
        <w:rPr>
          <w:rFonts w:ascii="宋体" w:hAnsi="宋体" w:cs="仿宋_GB2312"/>
          <w:color w:val="auto"/>
          <w:sz w:val="32"/>
          <w:szCs w:val="32"/>
          <w:highlight w:val="none"/>
        </w:rPr>
      </w:pPr>
    </w:p>
    <w:p w14:paraId="27A3500A">
      <w:pPr>
        <w:widowControl/>
        <w:spacing w:line="480" w:lineRule="auto"/>
        <w:jc w:val="center"/>
        <w:rPr>
          <w:rFonts w:hint="eastAsia" w:ascii="黑体" w:hAnsi="黑体" w:eastAsia="黑体" w:cs="宋体"/>
          <w:b/>
          <w:color w:val="auto"/>
          <w:kern w:val="0"/>
          <w:sz w:val="32"/>
          <w:szCs w:val="32"/>
          <w:highlight w:val="none"/>
        </w:rPr>
      </w:pPr>
    </w:p>
    <w:p w14:paraId="4AE5655D">
      <w:pPr>
        <w:widowControl/>
        <w:spacing w:line="480" w:lineRule="auto"/>
        <w:jc w:val="center"/>
        <w:rPr>
          <w:rFonts w:ascii="黑体" w:hAnsi="黑体" w:eastAsia="黑体" w:cs="宋体"/>
          <w:b/>
          <w:color w:val="auto"/>
          <w:kern w:val="0"/>
          <w:sz w:val="32"/>
          <w:szCs w:val="32"/>
          <w:highlight w:val="none"/>
        </w:rPr>
      </w:pPr>
      <w:r>
        <w:rPr>
          <w:rFonts w:hint="eastAsia" w:ascii="黑体" w:hAnsi="黑体" w:eastAsia="黑体" w:cs="宋体"/>
          <w:b/>
          <w:color w:val="auto"/>
          <w:kern w:val="0"/>
          <w:sz w:val="32"/>
          <w:szCs w:val="32"/>
          <w:highlight w:val="none"/>
        </w:rPr>
        <w:t>重  要  提  醒</w:t>
      </w:r>
    </w:p>
    <w:p w14:paraId="4E92E8A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w:t>
      </w:r>
      <w:r>
        <w:rPr>
          <w:rFonts w:hint="eastAsia" w:ascii="宋体" w:hAnsi="宋体" w:cs="宋体"/>
          <w:b/>
          <w:color w:val="auto"/>
          <w:kern w:val="0"/>
          <w:sz w:val="24"/>
          <w:highlight w:val="none"/>
          <w:lang w:val="en-US" w:eastAsia="zh-CN"/>
        </w:rPr>
        <w:t>相关</w:t>
      </w:r>
      <w:r>
        <w:rPr>
          <w:rFonts w:hint="eastAsia" w:ascii="宋体" w:hAnsi="宋体" w:cs="宋体"/>
          <w:b/>
          <w:color w:val="auto"/>
          <w:kern w:val="0"/>
          <w:sz w:val="24"/>
          <w:highlight w:val="none"/>
        </w:rPr>
        <w:t>监管部门将其作为扫黑除恶专项斗争的打击重点予以处理。</w:t>
      </w:r>
    </w:p>
    <w:p w14:paraId="1FA8B43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74F652C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026B87C4">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536C5D1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18ACEB2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14:paraId="0B87B7B2">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14:paraId="616BCE92">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14:paraId="4999387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谈判文件</w:t>
      </w:r>
      <w:r>
        <w:rPr>
          <w:rFonts w:hint="eastAsia" w:ascii="宋体" w:hAnsi="宋体" w:cs="宋体"/>
          <w:b/>
          <w:color w:val="auto"/>
          <w:kern w:val="0"/>
          <w:sz w:val="24"/>
          <w:highlight w:val="none"/>
        </w:rPr>
        <w:t xml:space="preserve">条款的违法违规行为。 </w:t>
      </w:r>
    </w:p>
    <w:p w14:paraId="316347C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14:paraId="3A1E922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活动。 </w:t>
      </w:r>
    </w:p>
    <w:p w14:paraId="69F7D4D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14:paraId="21ECF140">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14:paraId="28DBC0F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请依据项目资格要求，自行核对营业执照合法有效。</w:t>
      </w:r>
    </w:p>
    <w:p w14:paraId="79395E4D">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w:t>
      </w:r>
    </w:p>
    <w:p w14:paraId="03A14F0A">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3</w:t>
      </w:r>
      <w:r>
        <w:rPr>
          <w:rFonts w:hint="eastAsia" w:ascii="宋体" w:hAnsi="宋体" w:eastAsia="宋体" w:cs="宋体"/>
          <w:b/>
          <w:color w:val="auto"/>
          <w:kern w:val="0"/>
          <w:sz w:val="24"/>
          <w:szCs w:val="24"/>
          <w:highlight w:val="none"/>
          <w:lang w:val="en-US" w:eastAsia="zh-CN"/>
        </w:rPr>
        <w:t>.</w:t>
      </w:r>
      <w:r>
        <w:rPr>
          <w:rFonts w:hint="eastAsia" w:ascii="宋体" w:hAnsi="宋体" w:eastAsia="宋体" w:cs="宋体"/>
          <w:b/>
          <w:color w:val="auto"/>
          <w:kern w:val="0"/>
          <w:sz w:val="24"/>
          <w:szCs w:val="24"/>
          <w:highlight w:val="none"/>
        </w:rPr>
        <w:t>对</w:t>
      </w:r>
      <w:r>
        <w:rPr>
          <w:rFonts w:hint="eastAsia" w:ascii="宋体" w:hAnsi="宋体" w:eastAsia="宋体" w:cs="宋体"/>
          <w:b/>
          <w:color w:val="auto"/>
          <w:kern w:val="0"/>
          <w:sz w:val="24"/>
          <w:szCs w:val="24"/>
          <w:highlight w:val="none"/>
          <w:lang w:val="en-US" w:eastAsia="zh-CN"/>
        </w:rPr>
        <w:t>谈判</w:t>
      </w:r>
      <w:r>
        <w:rPr>
          <w:rFonts w:hint="eastAsia" w:ascii="宋体" w:hAnsi="宋体" w:eastAsia="宋体" w:cs="宋体"/>
          <w:b/>
          <w:color w:val="auto"/>
          <w:kern w:val="0"/>
          <w:sz w:val="24"/>
          <w:szCs w:val="24"/>
          <w:highlight w:val="none"/>
        </w:rPr>
        <w:t xml:space="preserve">活动中可能发生的质疑、投诉行为，须依法在规定的时间内提出。  </w:t>
      </w:r>
    </w:p>
    <w:p w14:paraId="39849C3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sz w:val="36"/>
          <w:szCs w:val="36"/>
          <w:highlight w:val="none"/>
          <w:lang w:val="zh-CN"/>
        </w:rPr>
      </w:pPr>
      <w:r>
        <w:rPr>
          <w:rFonts w:hint="eastAsia" w:ascii="宋体" w:hAnsi="宋体" w:eastAsia="宋体" w:cs="宋体"/>
          <w:b/>
          <w:color w:val="auto"/>
          <w:kern w:val="0"/>
          <w:sz w:val="24"/>
          <w:szCs w:val="24"/>
          <w:highlight w:val="none"/>
        </w:rPr>
        <w:t>4</w:t>
      </w:r>
      <w:r>
        <w:rPr>
          <w:rFonts w:hint="eastAsia" w:ascii="宋体" w:hAnsi="宋体" w:eastAsia="宋体" w:cs="宋体"/>
          <w:b/>
          <w:color w:val="auto"/>
          <w:kern w:val="0"/>
          <w:sz w:val="24"/>
          <w:szCs w:val="24"/>
          <w:highlight w:val="none"/>
          <w:lang w:val="en-US" w:eastAsia="zh-CN"/>
        </w:rPr>
        <w:t>.</w:t>
      </w:r>
      <w:r>
        <w:rPr>
          <w:rFonts w:hint="eastAsia" w:ascii="宋体" w:hAnsi="宋体" w:eastAsia="宋体" w:cs="宋体"/>
          <w:b/>
          <w:color w:val="auto"/>
          <w:kern w:val="0"/>
          <w:sz w:val="24"/>
          <w:szCs w:val="24"/>
          <w:highlight w:val="none"/>
        </w:rPr>
        <w:t>本项目</w:t>
      </w:r>
      <w:r>
        <w:rPr>
          <w:rFonts w:hint="eastAsia" w:ascii="宋体" w:hAnsi="宋体" w:eastAsia="宋体" w:cs="宋体"/>
          <w:b/>
          <w:color w:val="auto"/>
          <w:kern w:val="0"/>
          <w:sz w:val="24"/>
          <w:szCs w:val="24"/>
          <w:highlight w:val="none"/>
          <w:lang w:eastAsia="zh-CN"/>
        </w:rPr>
        <w:t>谈判</w:t>
      </w:r>
      <w:r>
        <w:rPr>
          <w:rFonts w:hint="eastAsia" w:ascii="宋体" w:hAnsi="宋体" w:eastAsia="宋体" w:cs="宋体"/>
          <w:b/>
          <w:color w:val="auto"/>
          <w:kern w:val="0"/>
          <w:sz w:val="24"/>
          <w:szCs w:val="24"/>
          <w:highlight w:val="none"/>
        </w:rPr>
        <w:t>期间，供应商必须保证联系电话</w:t>
      </w:r>
      <w:r>
        <w:rPr>
          <w:rFonts w:hint="eastAsia" w:ascii="宋体" w:hAnsi="宋体" w:eastAsia="宋体" w:cs="宋体"/>
          <w:b/>
          <w:color w:val="auto"/>
          <w:kern w:val="0"/>
          <w:sz w:val="24"/>
          <w:szCs w:val="24"/>
          <w:highlight w:val="none"/>
          <w:lang w:val="en-US" w:eastAsia="zh-CN"/>
        </w:rPr>
        <w:t>畅通</w:t>
      </w:r>
      <w:r>
        <w:rPr>
          <w:rFonts w:hint="eastAsia" w:ascii="宋体" w:hAnsi="宋体" w:eastAsia="宋体" w:cs="宋体"/>
          <w:b/>
          <w:color w:val="auto"/>
          <w:kern w:val="0"/>
          <w:sz w:val="24"/>
          <w:szCs w:val="24"/>
          <w:highlight w:val="none"/>
        </w:rPr>
        <w:t>，因供应商通讯不畅造成的不利后果由供应商自行承担。</w:t>
      </w:r>
      <w:r>
        <w:rPr>
          <w:rFonts w:ascii="宋体" w:hAnsi="宋体" w:cs="宋体"/>
          <w:b/>
          <w:color w:val="auto"/>
          <w:sz w:val="36"/>
          <w:szCs w:val="36"/>
          <w:highlight w:val="none"/>
          <w:lang w:val="zh-CN"/>
        </w:rPr>
        <w:br w:type="page"/>
      </w:r>
    </w:p>
    <w:p w14:paraId="78C54D1C">
      <w:pPr>
        <w:spacing w:line="480" w:lineRule="exact"/>
        <w:jc w:val="center"/>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ascii="宋体" w:hAnsi="宋体" w:cs="宋体"/>
          <w:b/>
          <w:color w:val="auto"/>
          <w:sz w:val="36"/>
          <w:szCs w:val="36"/>
          <w:highlight w:val="none"/>
        </w:rPr>
        <w:t xml:space="preserve">    </w:t>
      </w:r>
      <w:r>
        <w:rPr>
          <w:rFonts w:hint="eastAsia" w:ascii="宋体" w:hAnsi="宋体" w:cs="宋体"/>
          <w:b/>
          <w:color w:val="auto"/>
          <w:sz w:val="36"/>
          <w:szCs w:val="36"/>
          <w:highlight w:val="none"/>
          <w:lang w:val="zh-CN"/>
        </w:rPr>
        <w:t>录</w:t>
      </w:r>
    </w:p>
    <w:p w14:paraId="05480A59">
      <w:pPr>
        <w:pStyle w:val="2"/>
        <w:rPr>
          <w:color w:val="auto"/>
          <w:highlight w:val="none"/>
          <w:lang w:val="zh-CN"/>
        </w:rPr>
      </w:pPr>
    </w:p>
    <w:p w14:paraId="0B8F723E">
      <w:pPr>
        <w:pStyle w:val="31"/>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bookmarkStart w:id="0" w:name="_Toc54941328"/>
      <w:bookmarkStart w:id="1" w:name="_Toc23467"/>
      <w:bookmarkStart w:id="2" w:name="_Toc21464"/>
      <w:bookmarkStart w:id="3" w:name="_Toc439316870"/>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_Toc7432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第一章  谈判公告</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1</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p>
    <w:p w14:paraId="52043CB3">
      <w:pPr>
        <w:pStyle w:val="31"/>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_Toc11266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第二章  竞争性谈判须知</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4</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p>
    <w:p w14:paraId="6B1DAF67">
      <w:pPr>
        <w:pStyle w:val="31"/>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_Toc12353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第三章  采购需求</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2</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0</w:t>
      </w:r>
    </w:p>
    <w:p w14:paraId="1E8AE7A0">
      <w:pPr>
        <w:pStyle w:val="31"/>
        <w:tabs>
          <w:tab w:val="right" w:leader="dot" w:pos="9060"/>
        </w:tabs>
        <w:spacing w:line="360" w:lineRule="auto"/>
        <w:rPr>
          <w:rFonts w:hint="default"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_Toc16371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第四章  评审方法与标准</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2</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7</w:t>
      </w:r>
    </w:p>
    <w:p w14:paraId="40D7681D">
      <w:pPr>
        <w:pStyle w:val="31"/>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_Toc27586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第五章  政府采购合同主要条款</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2</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9</w:t>
      </w:r>
    </w:p>
    <w:p w14:paraId="5B24F53E">
      <w:pPr>
        <w:pStyle w:val="31"/>
        <w:tabs>
          <w:tab w:val="right" w:leader="dot" w:pos="9060"/>
        </w:tabs>
        <w:spacing w:line="360" w:lineRule="auto"/>
        <w:rPr>
          <w:rFonts w:hint="default"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_Toc1812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zh-CN" w:eastAsia="zh-CN" w:bidi="ar-SA"/>
        </w:rPr>
        <w:t>第</w:t>
      </w:r>
      <w:r>
        <w:rPr>
          <w:rFonts w:hint="eastAsia" w:ascii="Times New Roman" w:hAnsi="Times New Roman" w:eastAsia="宋体" w:cs="Times New Roman"/>
          <w:b w:val="0"/>
          <w:i w:val="0"/>
          <w:caps w:val="0"/>
          <w:color w:val="auto"/>
          <w:kern w:val="0"/>
          <w:sz w:val="28"/>
          <w:szCs w:val="40"/>
          <w:highlight w:val="none"/>
          <w:lang w:val="en-US" w:eastAsia="zh-CN" w:bidi="ar-SA"/>
        </w:rPr>
        <w:t>六</w:t>
      </w:r>
      <w:r>
        <w:rPr>
          <w:rFonts w:hint="eastAsia" w:ascii="Times New Roman" w:hAnsi="Times New Roman" w:eastAsia="宋体" w:cs="Times New Roman"/>
          <w:b w:val="0"/>
          <w:i w:val="0"/>
          <w:caps w:val="0"/>
          <w:color w:val="auto"/>
          <w:kern w:val="0"/>
          <w:sz w:val="28"/>
          <w:szCs w:val="40"/>
          <w:highlight w:val="none"/>
          <w:lang w:val="zh-CN" w:eastAsia="zh-CN" w:bidi="ar-SA"/>
        </w:rPr>
        <w:t xml:space="preserve">章  </w:t>
      </w:r>
      <w:r>
        <w:rPr>
          <w:rFonts w:hint="eastAsia" w:ascii="Times New Roman" w:hAnsi="Times New Roman" w:eastAsia="宋体" w:cs="Times New Roman"/>
          <w:b w:val="0"/>
          <w:i w:val="0"/>
          <w:caps w:val="0"/>
          <w:color w:val="auto"/>
          <w:kern w:val="0"/>
          <w:sz w:val="28"/>
          <w:szCs w:val="40"/>
          <w:highlight w:val="none"/>
          <w:lang w:val="en-US" w:eastAsia="zh-CN" w:bidi="ar-SA"/>
        </w:rPr>
        <w:t>响应文件格式</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3</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2</w:t>
      </w:r>
    </w:p>
    <w:p w14:paraId="45163453">
      <w:pPr>
        <w:pStyle w:val="31"/>
        <w:tabs>
          <w:tab w:val="right" w:leader="dot" w:pos="9060"/>
        </w:tabs>
        <w:spacing w:line="360" w:lineRule="auto"/>
        <w:rPr>
          <w:rFonts w:hint="default" w:asciiTheme="majorEastAsia" w:hAnsiTheme="majorEastAsia" w:eastAsiaTheme="majorEastAsia" w:cstheme="majorEastAsia"/>
          <w:color w:val="auto"/>
          <w:szCs w:val="21"/>
          <w:highlight w:val="none"/>
          <w:lang w:val="en-US"/>
        </w:rPr>
        <w:sectPr>
          <w:footerReference r:id="rId3" w:type="default"/>
          <w:pgSz w:w="11906" w:h="16838"/>
          <w:pgMar w:top="1418" w:right="1418" w:bottom="1418" w:left="1418" w:header="851" w:footer="680" w:gutter="0"/>
          <w:pgNumType w:fmt="koreanDigital" w:start="0"/>
          <w:cols w:space="720" w:num="1"/>
          <w:docGrid w:linePitch="290" w:charSpace="0"/>
        </w:sect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_Toc2700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第七章  政府采购供应商质疑函范本</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4</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7</w:t>
      </w:r>
    </w:p>
    <w:p w14:paraId="2AA3EE34">
      <w:pPr>
        <w:pStyle w:val="31"/>
        <w:tabs>
          <w:tab w:val="right" w:leader="dot" w:pos="9060"/>
        </w:tabs>
        <w:spacing w:line="360" w:lineRule="auto"/>
        <w:jc w:val="center"/>
        <w:outlineLvl w:val="0"/>
        <w:rPr>
          <w:rFonts w:hint="eastAsia" w:ascii="Arial" w:hAnsi="Arial" w:eastAsia="宋体"/>
          <w:b/>
          <w:bCs/>
          <w:i w:val="0"/>
          <w:iCs/>
          <w:color w:val="auto"/>
          <w:sz w:val="32"/>
          <w:szCs w:val="32"/>
          <w:highlight w:val="none"/>
          <w:lang w:eastAsia="zh-CN"/>
        </w:rPr>
      </w:pPr>
      <w:bookmarkStart w:id="4" w:name="_Toc7432"/>
      <w:r>
        <w:rPr>
          <w:rFonts w:hint="eastAsia"/>
          <w:b/>
          <w:bCs/>
          <w:i w:val="0"/>
          <w:iCs/>
          <w:color w:val="auto"/>
          <w:sz w:val="32"/>
          <w:szCs w:val="32"/>
          <w:highlight w:val="none"/>
        </w:rPr>
        <w:t>第一章</w:t>
      </w:r>
      <w:r>
        <w:rPr>
          <w:b/>
          <w:bCs/>
          <w:i w:val="0"/>
          <w:iCs/>
          <w:color w:val="auto"/>
          <w:sz w:val="32"/>
          <w:szCs w:val="32"/>
          <w:highlight w:val="none"/>
        </w:rPr>
        <w:t xml:space="preserve">   </w:t>
      </w:r>
      <w:bookmarkEnd w:id="0"/>
      <w:bookmarkEnd w:id="1"/>
      <w:bookmarkEnd w:id="2"/>
      <w:bookmarkEnd w:id="4"/>
      <w:r>
        <w:rPr>
          <w:rFonts w:hint="eastAsia"/>
          <w:b/>
          <w:bCs/>
          <w:i w:val="0"/>
          <w:iCs/>
          <w:color w:val="auto"/>
          <w:sz w:val="32"/>
          <w:szCs w:val="32"/>
          <w:highlight w:val="none"/>
          <w:lang w:val="en-US" w:eastAsia="zh-CN"/>
        </w:rPr>
        <w:t>谈判</w:t>
      </w:r>
      <w:r>
        <w:rPr>
          <w:rFonts w:hint="eastAsia"/>
          <w:b/>
          <w:bCs/>
          <w:i w:val="0"/>
          <w:iCs/>
          <w:color w:val="auto"/>
          <w:sz w:val="32"/>
          <w:szCs w:val="32"/>
          <w:highlight w:val="none"/>
        </w:rPr>
        <w:t>公告</w:t>
      </w:r>
    </w:p>
    <w:p w14:paraId="6BC47A4C">
      <w:pPr>
        <w:jc w:val="center"/>
        <w:rPr>
          <w:rFonts w:hint="eastAsia" w:ascii="华文中宋" w:hAnsi="华文中宋" w:eastAsia="华文中宋"/>
          <w:b w:val="0"/>
          <w:bCs w:val="0"/>
          <w:color w:val="auto"/>
          <w:kern w:val="44"/>
          <w:sz w:val="32"/>
          <w:szCs w:val="32"/>
          <w:highlight w:val="none"/>
          <w:lang w:val="en-US" w:eastAsia="zh-CN"/>
        </w:rPr>
      </w:pPr>
      <w:bookmarkStart w:id="5" w:name="_Toc35393797"/>
      <w:bookmarkStart w:id="6" w:name="_Toc28359011"/>
      <w:r>
        <w:rPr>
          <w:rFonts w:hint="eastAsia" w:ascii="华文中宋" w:hAnsi="华文中宋" w:eastAsia="华文中宋"/>
          <w:b w:val="0"/>
          <w:bCs w:val="0"/>
          <w:color w:val="auto"/>
          <w:kern w:val="44"/>
          <w:sz w:val="32"/>
          <w:szCs w:val="32"/>
          <w:highlight w:val="none"/>
          <w:lang w:val="en-US" w:eastAsia="zh-CN"/>
        </w:rPr>
        <w:t xml:space="preserve">  桐城师范高等专科学校2025-2026学年度新生卫生用品</w:t>
      </w:r>
    </w:p>
    <w:p w14:paraId="2CDFC211">
      <w:pPr>
        <w:jc w:val="center"/>
        <w:rPr>
          <w:rFonts w:ascii="华文中宋" w:hAnsi="华文中宋" w:eastAsia="华文中宋"/>
          <w:b w:val="0"/>
          <w:bCs w:val="0"/>
          <w:color w:val="auto"/>
          <w:kern w:val="44"/>
          <w:sz w:val="32"/>
          <w:szCs w:val="32"/>
          <w:highlight w:val="none"/>
        </w:rPr>
      </w:pPr>
      <w:r>
        <w:rPr>
          <w:rFonts w:hint="eastAsia" w:ascii="华文中宋" w:hAnsi="华文中宋" w:eastAsia="华文中宋"/>
          <w:b w:val="0"/>
          <w:bCs w:val="0"/>
          <w:color w:val="auto"/>
          <w:kern w:val="44"/>
          <w:sz w:val="32"/>
          <w:szCs w:val="32"/>
          <w:highlight w:val="none"/>
          <w:lang w:val="en-US" w:eastAsia="zh-CN"/>
        </w:rPr>
        <w:t>采购项目（二次）</w:t>
      </w:r>
      <w:r>
        <w:rPr>
          <w:rFonts w:hint="eastAsia" w:ascii="华文中宋" w:hAnsi="华文中宋" w:eastAsia="华文中宋"/>
          <w:b w:val="0"/>
          <w:bCs w:val="0"/>
          <w:color w:val="auto"/>
          <w:kern w:val="44"/>
          <w:sz w:val="32"/>
          <w:szCs w:val="32"/>
          <w:highlight w:val="none"/>
        </w:rPr>
        <w:t>竞争性</w:t>
      </w:r>
      <w:r>
        <w:rPr>
          <w:rFonts w:hint="eastAsia" w:ascii="华文中宋" w:hAnsi="华文中宋" w:eastAsia="华文中宋"/>
          <w:b w:val="0"/>
          <w:bCs w:val="0"/>
          <w:color w:val="auto"/>
          <w:kern w:val="44"/>
          <w:sz w:val="32"/>
          <w:szCs w:val="32"/>
          <w:highlight w:val="none"/>
          <w:lang w:val="en-US" w:eastAsia="zh-CN"/>
        </w:rPr>
        <w:t>谈判</w:t>
      </w:r>
      <w:r>
        <w:rPr>
          <w:rFonts w:hint="eastAsia" w:ascii="华文中宋" w:hAnsi="华文中宋" w:eastAsia="华文中宋"/>
          <w:b w:val="0"/>
          <w:bCs w:val="0"/>
          <w:color w:val="auto"/>
          <w:kern w:val="44"/>
          <w:sz w:val="32"/>
          <w:szCs w:val="32"/>
          <w:highlight w:val="none"/>
        </w:rPr>
        <w:t>公告</w:t>
      </w:r>
      <w:bookmarkEnd w:id="5"/>
      <w:bookmarkEnd w:id="6"/>
    </w:p>
    <w:tbl>
      <w:tblPr>
        <w:tblStyle w:val="62"/>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241BD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536930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0" w:right="0" w:firstLine="420"/>
              <w:jc w:val="both"/>
              <w:rPr>
                <w:color w:val="333333"/>
                <w:sz w:val="27"/>
                <w:szCs w:val="27"/>
              </w:rPr>
            </w:pPr>
            <w:r>
              <w:rPr>
                <w:rFonts w:ascii="仿宋" w:hAnsi="仿宋" w:eastAsia="仿宋" w:cs="仿宋"/>
                <w:color w:val="333333"/>
                <w:kern w:val="0"/>
                <w:sz w:val="27"/>
                <w:szCs w:val="27"/>
                <w:lang w:val="en-US" w:eastAsia="zh-CN" w:bidi="ar"/>
              </w:rPr>
              <w:t>项目概况</w:t>
            </w:r>
          </w:p>
          <w:p w14:paraId="63194374">
            <w:pPr>
              <w:ind w:firstLine="270" w:firstLineChars="100"/>
              <w:rPr>
                <w:color w:val="auto"/>
                <w:highlight w:val="none"/>
              </w:rPr>
            </w:pPr>
            <w:r>
              <w:rPr>
                <w:rFonts w:hint="eastAsia" w:ascii="仿宋" w:hAnsi="仿宋" w:eastAsia="仿宋" w:cs="仿宋"/>
                <w:color w:val="333333"/>
                <w:kern w:val="0"/>
                <w:sz w:val="27"/>
                <w:szCs w:val="27"/>
                <w:u w:val="single"/>
                <w:lang w:val="en-US" w:eastAsia="zh-CN" w:bidi="ar"/>
              </w:rPr>
              <w:t> 桐城师范高等专科学校桐城师范高等专科学校2025-2026学年度新生卫生用品采购项目（二次）</w:t>
            </w:r>
            <w:r>
              <w:rPr>
                <w:rFonts w:hint="eastAsia" w:ascii="仿宋" w:hAnsi="仿宋" w:eastAsia="仿宋" w:cs="仿宋"/>
                <w:color w:val="333333"/>
                <w:kern w:val="0"/>
                <w:sz w:val="27"/>
                <w:szCs w:val="27"/>
                <w:lang w:val="en-US" w:eastAsia="zh-CN" w:bidi="ar"/>
              </w:rPr>
              <w:t>的潜在供应商应在桐城师范高等专科学校官网获取采购文件，并于2025年 4 月 3 日9时00分（北京时间）前提交响应文件。</w:t>
            </w:r>
            <w:r>
              <w:rPr>
                <w:rFonts w:asciiTheme="minorHAnsi" w:hAnsiTheme="minorHAnsi" w:eastAsiaTheme="minorEastAsia" w:cstheme="minorBidi"/>
                <w:color w:val="333333"/>
                <w:kern w:val="0"/>
                <w:sz w:val="27"/>
                <w:szCs w:val="27"/>
                <w:lang w:val="en-US" w:eastAsia="zh-CN" w:bidi="ar"/>
              </w:rPr>
              <w:t> </w:t>
            </w:r>
          </w:p>
        </w:tc>
      </w:tr>
    </w:tbl>
    <w:p w14:paraId="078E19A0">
      <w:pPr>
        <w:rPr>
          <w:color w:val="auto"/>
          <w:szCs w:val="21"/>
          <w:highlight w:val="none"/>
        </w:rPr>
      </w:pPr>
    </w:p>
    <w:p w14:paraId="2E4640C3">
      <w:pPr>
        <w:rPr>
          <w:rFonts w:ascii="黑体" w:hAnsi="黑体" w:eastAsia="黑体" w:cs="宋体"/>
          <w:bCs/>
          <w:color w:val="auto"/>
          <w:sz w:val="28"/>
          <w:szCs w:val="28"/>
          <w:highlight w:val="none"/>
        </w:rPr>
      </w:pPr>
      <w:bookmarkStart w:id="7" w:name="_Toc28359012"/>
      <w:bookmarkStart w:id="8" w:name="_Toc28359089"/>
      <w:bookmarkStart w:id="9" w:name="_Toc35393629"/>
      <w:bookmarkStart w:id="10" w:name="_Toc35393798"/>
      <w:r>
        <w:rPr>
          <w:rFonts w:hint="eastAsia" w:ascii="黑体" w:hAnsi="黑体" w:eastAsia="黑体" w:cs="宋体"/>
          <w:bCs/>
          <w:color w:val="auto"/>
          <w:sz w:val="28"/>
          <w:szCs w:val="28"/>
          <w:highlight w:val="none"/>
        </w:rPr>
        <w:t>一、项目基本情况</w:t>
      </w:r>
      <w:bookmarkEnd w:id="7"/>
      <w:bookmarkEnd w:id="8"/>
      <w:bookmarkEnd w:id="9"/>
      <w:bookmarkEnd w:id="10"/>
    </w:p>
    <w:p w14:paraId="53213C42">
      <w:pPr>
        <w:ind w:firstLine="280" w:firstLineChars="100"/>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项目编号：TCSZCG(202</w:t>
      </w:r>
      <w:r>
        <w:rPr>
          <w:rFonts w:hint="eastAsia" w:ascii="仿宋" w:hAnsi="仿宋" w:eastAsia="仿宋" w:cs="Times New Roman"/>
          <w:color w:val="auto"/>
          <w:sz w:val="28"/>
          <w:szCs w:val="28"/>
          <w:highlight w:val="none"/>
          <w:lang w:val="en-US" w:eastAsia="zh-CN"/>
        </w:rPr>
        <w:t>5</w:t>
      </w:r>
      <w:r>
        <w:rPr>
          <w:rFonts w:hint="eastAsia" w:ascii="仿宋" w:hAnsi="仿宋" w:eastAsia="仿宋" w:cs="Times New Roman"/>
          <w:color w:val="auto"/>
          <w:sz w:val="28"/>
          <w:szCs w:val="28"/>
          <w:highlight w:val="none"/>
          <w:lang w:eastAsia="zh-CN"/>
        </w:rPr>
        <w:t xml:space="preserve">) </w:t>
      </w:r>
      <w:r>
        <w:rPr>
          <w:rFonts w:hint="eastAsia" w:ascii="仿宋" w:hAnsi="仿宋" w:eastAsia="仿宋" w:cs="Times New Roman"/>
          <w:color w:val="auto"/>
          <w:sz w:val="28"/>
          <w:szCs w:val="28"/>
          <w:highlight w:val="none"/>
          <w:lang w:val="en-US" w:eastAsia="zh-CN"/>
        </w:rPr>
        <w:t>007</w:t>
      </w:r>
      <w:r>
        <w:rPr>
          <w:rFonts w:hint="eastAsia" w:ascii="仿宋" w:hAnsi="仿宋" w:eastAsia="仿宋" w:cs="Times New Roman"/>
          <w:color w:val="auto"/>
          <w:sz w:val="28"/>
          <w:szCs w:val="28"/>
          <w:highlight w:val="none"/>
          <w:lang w:eastAsia="zh-CN"/>
        </w:rPr>
        <w:t>号</w:t>
      </w:r>
    </w:p>
    <w:p w14:paraId="2621C66F">
      <w:pPr>
        <w:ind w:firstLine="280" w:firstLineChars="100"/>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项目名称：</w:t>
      </w:r>
      <w:r>
        <w:rPr>
          <w:rFonts w:hint="eastAsia" w:ascii="仿宋" w:hAnsi="仿宋" w:eastAsia="仿宋" w:cs="Times New Roman"/>
          <w:color w:val="auto"/>
          <w:sz w:val="28"/>
          <w:szCs w:val="28"/>
          <w:highlight w:val="none"/>
          <w:lang w:val="en-US" w:eastAsia="zh-CN"/>
        </w:rPr>
        <w:t>桐城师范高等专科学校2025-2026学年度新生卫生用品采购项目（二次）</w:t>
      </w:r>
    </w:p>
    <w:p w14:paraId="568F08E8">
      <w:pPr>
        <w:ind w:firstLine="280" w:firstLineChars="1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采购方式：竞争性</w:t>
      </w:r>
      <w:r>
        <w:rPr>
          <w:rFonts w:hint="eastAsia" w:ascii="仿宋" w:hAnsi="仿宋" w:eastAsia="仿宋"/>
          <w:color w:val="auto"/>
          <w:sz w:val="28"/>
          <w:szCs w:val="28"/>
          <w:highlight w:val="none"/>
          <w:lang w:val="en-US" w:eastAsia="zh-CN"/>
        </w:rPr>
        <w:t>谈判</w:t>
      </w:r>
    </w:p>
    <w:p w14:paraId="67686241">
      <w:pPr>
        <w:ind w:firstLine="280" w:firstLineChars="100"/>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预算金额：</w:t>
      </w:r>
      <w:r>
        <w:rPr>
          <w:rFonts w:hint="eastAsia" w:ascii="仿宋" w:hAnsi="仿宋" w:eastAsia="仿宋"/>
          <w:color w:val="auto"/>
          <w:sz w:val="28"/>
          <w:szCs w:val="28"/>
          <w:highlight w:val="none"/>
          <w:lang w:val="en-US" w:eastAsia="zh-CN"/>
        </w:rPr>
        <w:t>28400.00元</w:t>
      </w:r>
    </w:p>
    <w:p w14:paraId="703123F0">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最高限价：</w:t>
      </w:r>
      <w:r>
        <w:rPr>
          <w:rFonts w:hint="eastAsia" w:ascii="仿宋" w:hAnsi="仿宋" w:eastAsia="仿宋"/>
          <w:color w:val="auto"/>
          <w:sz w:val="28"/>
          <w:szCs w:val="28"/>
          <w:highlight w:val="none"/>
          <w:lang w:val="en-US" w:eastAsia="zh-CN"/>
        </w:rPr>
        <w:t>28400.00元。</w:t>
      </w:r>
    </w:p>
    <w:p w14:paraId="23841486">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采购需求：</w:t>
      </w:r>
      <w:r>
        <w:rPr>
          <w:rFonts w:hint="eastAsia" w:ascii="仿宋" w:hAnsi="仿宋" w:eastAsia="仿宋" w:cs="Times New Roman"/>
          <w:color w:val="auto"/>
          <w:sz w:val="28"/>
          <w:szCs w:val="28"/>
          <w:highlight w:val="none"/>
          <w:lang w:val="en-US" w:eastAsia="zh-CN"/>
        </w:rPr>
        <w:t>桐城师范高等专科学校2025-2026学年度新生卫生用品采购项目（二次</w:t>
      </w:r>
      <w:bookmarkStart w:id="127" w:name="_GoBack"/>
      <w:bookmarkEnd w:id="127"/>
      <w:r>
        <w:rPr>
          <w:rFonts w:hint="eastAsia" w:ascii="仿宋" w:hAnsi="仿宋" w:eastAsia="仿宋" w:cs="Times New Roman"/>
          <w:color w:val="auto"/>
          <w:sz w:val="28"/>
          <w:szCs w:val="28"/>
          <w:highlight w:val="none"/>
          <w:lang w:val="en-US" w:eastAsia="zh-CN"/>
        </w:rPr>
        <w:t>）</w:t>
      </w:r>
      <w:r>
        <w:rPr>
          <w:rFonts w:hint="eastAsia" w:ascii="仿宋" w:hAnsi="仿宋" w:eastAsia="仿宋"/>
          <w:color w:val="auto"/>
          <w:sz w:val="28"/>
          <w:szCs w:val="28"/>
          <w:highlight w:val="none"/>
          <w:lang w:val="en-US" w:eastAsia="zh-CN"/>
        </w:rPr>
        <w:t>，</w:t>
      </w:r>
      <w:r>
        <w:rPr>
          <w:rFonts w:hint="eastAsia" w:ascii="仿宋" w:hAnsi="仿宋" w:eastAsia="仿宋"/>
          <w:color w:val="auto"/>
          <w:sz w:val="28"/>
          <w:szCs w:val="28"/>
          <w:highlight w:val="none"/>
        </w:rPr>
        <w:t>详见</w:t>
      </w:r>
      <w:r>
        <w:rPr>
          <w:rFonts w:hint="eastAsia" w:ascii="仿宋" w:hAnsi="仿宋" w:eastAsia="仿宋"/>
          <w:color w:val="auto"/>
          <w:sz w:val="28"/>
          <w:szCs w:val="28"/>
          <w:highlight w:val="none"/>
          <w:lang w:val="en-US" w:eastAsia="zh-CN"/>
        </w:rPr>
        <w:t>采购需求。</w:t>
      </w:r>
    </w:p>
    <w:p w14:paraId="0E7A0DFA">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合同履行期限：</w:t>
      </w:r>
      <w:r>
        <w:rPr>
          <w:rFonts w:hint="eastAsia" w:ascii="仿宋" w:hAnsi="仿宋" w:eastAsia="仿宋"/>
          <w:color w:val="auto"/>
          <w:sz w:val="28"/>
          <w:szCs w:val="28"/>
          <w:highlight w:val="none"/>
          <w:lang w:val="en-US" w:eastAsia="zh-CN"/>
        </w:rPr>
        <w:t xml:space="preserve">15日历天。 </w:t>
      </w:r>
    </w:p>
    <w:p w14:paraId="0ABE9767">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本项目不接受联合体。</w:t>
      </w:r>
    </w:p>
    <w:p w14:paraId="052E1BA8">
      <w:pPr>
        <w:rPr>
          <w:rFonts w:ascii="黑体" w:hAnsi="黑体" w:eastAsia="黑体" w:cs="宋体"/>
          <w:bCs/>
          <w:color w:val="auto"/>
          <w:sz w:val="28"/>
          <w:szCs w:val="28"/>
          <w:highlight w:val="none"/>
        </w:rPr>
      </w:pPr>
      <w:bookmarkStart w:id="11" w:name="_Toc28359013"/>
      <w:bookmarkStart w:id="12" w:name="_Toc35393630"/>
      <w:bookmarkStart w:id="13" w:name="_Toc35393799"/>
      <w:bookmarkStart w:id="14" w:name="_Toc28359090"/>
      <w:r>
        <w:rPr>
          <w:rFonts w:hint="eastAsia" w:ascii="黑体" w:hAnsi="黑体" w:eastAsia="黑体" w:cs="宋体"/>
          <w:bCs/>
          <w:color w:val="auto"/>
          <w:sz w:val="28"/>
          <w:szCs w:val="28"/>
          <w:highlight w:val="none"/>
        </w:rPr>
        <w:t>二、申请人的资格要求：</w:t>
      </w:r>
      <w:bookmarkEnd w:id="11"/>
      <w:bookmarkEnd w:id="12"/>
      <w:bookmarkEnd w:id="13"/>
      <w:bookmarkEnd w:id="14"/>
    </w:p>
    <w:p w14:paraId="6A6542AC">
      <w:pPr>
        <w:ind w:firstLine="565" w:firstLineChars="202"/>
        <w:rPr>
          <w:rFonts w:ascii="仿宋" w:hAnsi="仿宋" w:eastAsia="仿宋"/>
          <w:color w:val="auto"/>
          <w:sz w:val="28"/>
          <w:szCs w:val="28"/>
          <w:highlight w:val="none"/>
        </w:rPr>
      </w:pPr>
      <w:bookmarkStart w:id="15" w:name="_Toc35393631"/>
      <w:bookmarkStart w:id="16" w:name="_Toc35393800"/>
      <w:bookmarkStart w:id="17" w:name="_Toc28359091"/>
      <w:bookmarkStart w:id="18" w:name="_Toc28359014"/>
      <w:r>
        <w:rPr>
          <w:rFonts w:hint="eastAsia" w:ascii="仿宋" w:hAnsi="仿宋" w:eastAsia="仿宋"/>
          <w:color w:val="auto"/>
          <w:sz w:val="28"/>
          <w:szCs w:val="28"/>
          <w:highlight w:val="none"/>
        </w:rPr>
        <w:t>1.满足《中华人民共和国政府采购法》第二十二条规定；</w:t>
      </w:r>
    </w:p>
    <w:p w14:paraId="7D15699B">
      <w:pPr>
        <w:spacing w:line="420" w:lineRule="exact"/>
        <w:ind w:firstLine="560" w:firstLineChars="200"/>
        <w:rPr>
          <w:rFonts w:hint="eastAsia" w:ascii="仿宋" w:hAnsi="仿宋" w:eastAsia="仿宋"/>
          <w:color w:val="auto"/>
          <w:sz w:val="28"/>
          <w:szCs w:val="28"/>
          <w:highlight w:val="none"/>
        </w:rPr>
      </w:pPr>
      <w:r>
        <w:rPr>
          <w:rFonts w:ascii="仿宋" w:hAnsi="仿宋" w:eastAsia="仿宋"/>
          <w:color w:val="auto"/>
          <w:sz w:val="28"/>
          <w:szCs w:val="28"/>
          <w:highlight w:val="none"/>
        </w:rPr>
        <w:t>2</w:t>
      </w:r>
      <w:r>
        <w:rPr>
          <w:rFonts w:hint="eastAsia" w:ascii="仿宋" w:hAnsi="仿宋" w:eastAsia="仿宋"/>
          <w:color w:val="auto"/>
          <w:sz w:val="28"/>
          <w:szCs w:val="28"/>
          <w:highlight w:val="none"/>
        </w:rPr>
        <w:t>.落实政府采购政策需满足的资格要求：</w:t>
      </w:r>
      <w:r>
        <w:rPr>
          <w:rFonts w:hint="eastAsia" w:ascii="仿宋" w:hAnsi="仿宋" w:eastAsia="仿宋"/>
          <w:color w:val="auto"/>
          <w:sz w:val="28"/>
          <w:szCs w:val="28"/>
          <w:highlight w:val="none"/>
          <w:lang w:val="en-US" w:eastAsia="zh-CN"/>
        </w:rPr>
        <w:t>/；</w:t>
      </w:r>
    </w:p>
    <w:p w14:paraId="25D07A7C">
      <w:pPr>
        <w:spacing w:line="420" w:lineRule="exact"/>
        <w:ind w:firstLine="560" w:firstLineChars="2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3.本项目的特定资格要求：/</w:t>
      </w:r>
      <w:r>
        <w:rPr>
          <w:rFonts w:hint="eastAsia" w:ascii="仿宋" w:hAnsi="仿宋" w:eastAsia="仿宋"/>
          <w:color w:val="auto"/>
          <w:sz w:val="28"/>
          <w:szCs w:val="28"/>
          <w:highlight w:val="none"/>
          <w:lang w:eastAsia="zh-CN"/>
        </w:rPr>
        <w:t>。</w:t>
      </w:r>
    </w:p>
    <w:p w14:paraId="72DB5548">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三、获取采购文件</w:t>
      </w:r>
      <w:bookmarkEnd w:id="15"/>
      <w:bookmarkEnd w:id="16"/>
      <w:bookmarkEnd w:id="17"/>
      <w:bookmarkEnd w:id="18"/>
    </w:p>
    <w:p w14:paraId="3B39F3CE">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时间：202</w:t>
      </w:r>
      <w:r>
        <w:rPr>
          <w:rFonts w:hint="eastAsia" w:ascii="仿宋" w:hAnsi="仿宋" w:eastAsia="仿宋" w:cs="宋体"/>
          <w:color w:val="auto"/>
          <w:sz w:val="28"/>
          <w:szCs w:val="28"/>
          <w:highlight w:val="none"/>
          <w:lang w:val="en-US" w:eastAsia="zh-CN"/>
        </w:rPr>
        <w:t>5</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 xml:space="preserve"> 4 </w:t>
      </w:r>
      <w:r>
        <w:rPr>
          <w:rFonts w:hint="eastAsia" w:ascii="仿宋" w:hAnsi="仿宋" w:eastAsia="仿宋" w:cs="宋体"/>
          <w:color w:val="auto"/>
          <w:sz w:val="28"/>
          <w:szCs w:val="28"/>
          <w:highlight w:val="none"/>
        </w:rPr>
        <w:t>月</w:t>
      </w:r>
      <w:r>
        <w:rPr>
          <w:rFonts w:hint="eastAsia" w:ascii="仿宋" w:hAnsi="仿宋" w:eastAsia="仿宋" w:cs="宋体"/>
          <w:color w:val="auto"/>
          <w:sz w:val="28"/>
          <w:szCs w:val="28"/>
          <w:highlight w:val="none"/>
          <w:lang w:val="en-US" w:eastAsia="zh-CN"/>
        </w:rPr>
        <w:t xml:space="preserve"> 3 </w:t>
      </w:r>
      <w:r>
        <w:rPr>
          <w:rFonts w:hint="eastAsia" w:ascii="仿宋" w:hAnsi="仿宋" w:eastAsia="仿宋" w:cs="宋体"/>
          <w:color w:val="auto"/>
          <w:sz w:val="28"/>
          <w:szCs w:val="28"/>
          <w:highlight w:val="none"/>
        </w:rPr>
        <w:t>日</w:t>
      </w:r>
      <w:r>
        <w:rPr>
          <w:rFonts w:hint="eastAsia" w:ascii="仿宋" w:hAnsi="仿宋" w:eastAsia="仿宋" w:cs="宋体"/>
          <w:color w:val="auto"/>
          <w:sz w:val="28"/>
          <w:szCs w:val="28"/>
          <w:highlight w:val="none"/>
          <w:lang w:val="en-US" w:eastAsia="zh-CN"/>
        </w:rPr>
        <w:t xml:space="preserve"> 9 </w:t>
      </w:r>
      <w:r>
        <w:rPr>
          <w:rFonts w:hint="eastAsia" w:ascii="仿宋" w:hAnsi="仿宋" w:eastAsia="仿宋" w:cs="宋体"/>
          <w:color w:val="auto"/>
          <w:sz w:val="28"/>
          <w:szCs w:val="28"/>
          <w:highlight w:val="none"/>
        </w:rPr>
        <w:t>时</w:t>
      </w:r>
      <w:r>
        <w:rPr>
          <w:rFonts w:hint="eastAsia" w:ascii="仿宋" w:hAnsi="仿宋" w:eastAsia="仿宋" w:cs="宋体"/>
          <w:color w:val="auto"/>
          <w:sz w:val="28"/>
          <w:szCs w:val="28"/>
          <w:highlight w:val="none"/>
          <w:lang w:val="en-US" w:eastAsia="zh-CN"/>
        </w:rPr>
        <w:t xml:space="preserve"> 00 </w:t>
      </w:r>
      <w:r>
        <w:rPr>
          <w:rFonts w:hint="eastAsia" w:ascii="仿宋" w:hAnsi="仿宋" w:eastAsia="仿宋" w:cs="宋体"/>
          <w:color w:val="auto"/>
          <w:sz w:val="28"/>
          <w:szCs w:val="28"/>
          <w:highlight w:val="none"/>
        </w:rPr>
        <w:t>分前（北京时间）</w:t>
      </w:r>
    </w:p>
    <w:p w14:paraId="34723522">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地点：桐城师范高等专科学校官网</w:t>
      </w:r>
    </w:p>
    <w:p w14:paraId="132AEE64">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方式：供应商登录桐城师范高等专科学校官网获取采购文件及其它资料（含澄清和补充说明等）。</w:t>
      </w:r>
    </w:p>
    <w:p w14:paraId="57110915">
      <w:pPr>
        <w:ind w:firstLine="565" w:firstLineChars="202"/>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售价：免费。</w:t>
      </w:r>
    </w:p>
    <w:p w14:paraId="6D63193D">
      <w:pPr>
        <w:rPr>
          <w:rFonts w:ascii="黑体" w:hAnsi="黑体" w:eastAsia="黑体" w:cs="宋体"/>
          <w:bCs/>
          <w:color w:val="auto"/>
          <w:sz w:val="28"/>
          <w:szCs w:val="28"/>
          <w:highlight w:val="none"/>
        </w:rPr>
      </w:pPr>
      <w:bookmarkStart w:id="19" w:name="_Toc28359015"/>
      <w:bookmarkStart w:id="20" w:name="_Toc35393801"/>
      <w:bookmarkStart w:id="21" w:name="_Toc35393632"/>
      <w:bookmarkStart w:id="22" w:name="_Toc28359092"/>
      <w:r>
        <w:rPr>
          <w:rFonts w:hint="eastAsia" w:ascii="黑体" w:hAnsi="黑体" w:eastAsia="黑体" w:cs="宋体"/>
          <w:bCs/>
          <w:color w:val="auto"/>
          <w:sz w:val="28"/>
          <w:szCs w:val="28"/>
          <w:highlight w:val="none"/>
        </w:rPr>
        <w:t>四、响应文件提交</w:t>
      </w:r>
      <w:bookmarkEnd w:id="19"/>
      <w:bookmarkEnd w:id="20"/>
      <w:bookmarkEnd w:id="21"/>
      <w:bookmarkEnd w:id="22"/>
    </w:p>
    <w:p w14:paraId="3AA88587">
      <w:pPr>
        <w:ind w:firstLine="560" w:firstLineChars="200"/>
        <w:rPr>
          <w:rFonts w:hint="eastAsia" w:ascii="仿宋" w:hAnsi="仿宋" w:eastAsia="仿宋" w:cs="仿宋"/>
          <w:b w:val="0"/>
          <w:bCs/>
          <w:color w:val="auto"/>
          <w:sz w:val="28"/>
          <w:szCs w:val="28"/>
          <w:highlight w:val="none"/>
        </w:rPr>
      </w:pPr>
      <w:bookmarkStart w:id="23" w:name="_Toc35393633"/>
      <w:bookmarkStart w:id="24" w:name="_Toc35393802"/>
      <w:bookmarkStart w:id="25" w:name="_Toc28359016"/>
      <w:bookmarkStart w:id="26" w:name="_Toc28359093"/>
      <w:r>
        <w:rPr>
          <w:rFonts w:hint="eastAsia" w:ascii="仿宋" w:hAnsi="仿宋" w:eastAsia="仿宋" w:cs="仿宋"/>
          <w:b w:val="0"/>
          <w:bCs/>
          <w:color w:val="auto"/>
          <w:sz w:val="28"/>
          <w:szCs w:val="28"/>
          <w:highlight w:val="none"/>
        </w:rPr>
        <w:t>截止时间：202</w:t>
      </w:r>
      <w:r>
        <w:rPr>
          <w:rFonts w:hint="eastAsia" w:ascii="仿宋" w:hAnsi="仿宋" w:eastAsia="仿宋" w:cs="仿宋"/>
          <w:b w:val="0"/>
          <w:bCs/>
          <w:color w:val="auto"/>
          <w:sz w:val="28"/>
          <w:szCs w:val="28"/>
          <w:highlight w:val="none"/>
          <w:lang w:val="en-US" w:eastAsia="zh-CN"/>
        </w:rPr>
        <w:t>5</w:t>
      </w:r>
      <w:r>
        <w:rPr>
          <w:rFonts w:hint="eastAsia" w:ascii="仿宋" w:hAnsi="仿宋" w:eastAsia="仿宋" w:cs="仿宋"/>
          <w:b w:val="0"/>
          <w:bCs/>
          <w:color w:val="auto"/>
          <w:sz w:val="28"/>
          <w:szCs w:val="28"/>
          <w:highlight w:val="none"/>
        </w:rPr>
        <w:t>年</w:t>
      </w:r>
      <w:r>
        <w:rPr>
          <w:rFonts w:hint="eastAsia" w:ascii="仿宋" w:hAnsi="仿宋" w:eastAsia="仿宋" w:cs="仿宋"/>
          <w:b w:val="0"/>
          <w:bCs/>
          <w:color w:val="auto"/>
          <w:sz w:val="28"/>
          <w:szCs w:val="28"/>
          <w:highlight w:val="none"/>
          <w:lang w:val="en-US" w:eastAsia="zh-CN"/>
        </w:rPr>
        <w:t xml:space="preserve"> 4 </w:t>
      </w:r>
      <w:r>
        <w:rPr>
          <w:rFonts w:hint="eastAsia" w:ascii="仿宋" w:hAnsi="仿宋" w:eastAsia="仿宋" w:cs="仿宋"/>
          <w:b w:val="0"/>
          <w:bCs/>
          <w:color w:val="auto"/>
          <w:sz w:val="28"/>
          <w:szCs w:val="28"/>
          <w:highlight w:val="none"/>
        </w:rPr>
        <w:t>月</w:t>
      </w:r>
      <w:r>
        <w:rPr>
          <w:rFonts w:hint="eastAsia" w:ascii="仿宋" w:hAnsi="仿宋" w:eastAsia="仿宋" w:cs="仿宋"/>
          <w:b w:val="0"/>
          <w:bCs/>
          <w:color w:val="auto"/>
          <w:sz w:val="28"/>
          <w:szCs w:val="28"/>
          <w:highlight w:val="none"/>
          <w:lang w:val="en-US" w:eastAsia="zh-CN"/>
        </w:rPr>
        <w:t xml:space="preserve"> 3 </w:t>
      </w:r>
      <w:r>
        <w:rPr>
          <w:rFonts w:hint="eastAsia" w:ascii="仿宋" w:hAnsi="仿宋" w:eastAsia="仿宋" w:cs="仿宋"/>
          <w:b w:val="0"/>
          <w:bCs/>
          <w:color w:val="auto"/>
          <w:sz w:val="28"/>
          <w:szCs w:val="28"/>
          <w:highlight w:val="none"/>
        </w:rPr>
        <w:t>日9时00分</w:t>
      </w:r>
    </w:p>
    <w:p w14:paraId="7B2D324D">
      <w:pPr>
        <w:ind w:firstLine="560" w:firstLineChars="200"/>
        <w:rPr>
          <w:rFonts w:hint="eastAsia"/>
          <w:lang w:eastAsia="zh-CN"/>
        </w:rPr>
      </w:pPr>
      <w:r>
        <w:rPr>
          <w:rFonts w:hint="eastAsia" w:ascii="仿宋" w:hAnsi="仿宋" w:eastAsia="仿宋" w:cs="仿宋"/>
          <w:b w:val="0"/>
          <w:bCs/>
          <w:color w:val="auto"/>
          <w:sz w:val="28"/>
          <w:szCs w:val="28"/>
          <w:highlight w:val="none"/>
        </w:rPr>
        <w:t>地点：</w:t>
      </w:r>
      <w:r>
        <w:rPr>
          <w:rFonts w:hint="eastAsia" w:ascii="仿宋" w:hAnsi="仿宋" w:eastAsia="仿宋" w:cs="Times New Roman"/>
          <w:color w:val="auto"/>
          <w:sz w:val="28"/>
          <w:szCs w:val="28"/>
          <w:highlight w:val="none"/>
          <w:lang w:val="en-US" w:eastAsia="zh-CN"/>
        </w:rPr>
        <w:t>桐城市民营经济开发区朝阳玉雕城A-15</w:t>
      </w:r>
    </w:p>
    <w:p w14:paraId="7402B1FE">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五、开启</w:t>
      </w:r>
      <w:bookmarkEnd w:id="23"/>
      <w:bookmarkEnd w:id="24"/>
      <w:bookmarkEnd w:id="25"/>
      <w:bookmarkEnd w:id="26"/>
    </w:p>
    <w:p w14:paraId="75219C63">
      <w:pPr>
        <w:ind w:firstLine="565" w:firstLineChars="202"/>
        <w:rPr>
          <w:rFonts w:hint="eastAsia" w:ascii="仿宋" w:hAnsi="仿宋" w:eastAsia="仿宋"/>
          <w:color w:val="auto"/>
          <w:sz w:val="28"/>
          <w:szCs w:val="28"/>
          <w:highlight w:val="none"/>
          <w:lang w:val="en-US" w:eastAsia="zh-CN"/>
        </w:rPr>
      </w:pPr>
      <w:bookmarkStart w:id="27" w:name="_Toc28359094"/>
      <w:bookmarkStart w:id="28" w:name="_Toc35393634"/>
      <w:bookmarkStart w:id="29" w:name="_Toc35393803"/>
      <w:bookmarkStart w:id="30" w:name="_Toc28359017"/>
      <w:r>
        <w:rPr>
          <w:rFonts w:hint="eastAsia" w:ascii="仿宋" w:hAnsi="仿宋" w:eastAsia="仿宋"/>
          <w:color w:val="auto"/>
          <w:sz w:val="28"/>
          <w:szCs w:val="28"/>
          <w:highlight w:val="none"/>
          <w:lang w:val="en-US" w:eastAsia="zh-CN"/>
        </w:rPr>
        <w:t>时间：2025年 4 月 3 日9时00分</w:t>
      </w:r>
    </w:p>
    <w:p w14:paraId="2246185D">
      <w:pPr>
        <w:pStyle w:val="82"/>
        <w:rPr>
          <w:rFonts w:hint="default"/>
          <w:lang w:val="en-US" w:eastAsia="zh-CN"/>
        </w:rPr>
      </w:pPr>
      <w:r>
        <w:rPr>
          <w:rFonts w:hint="eastAsia" w:ascii="仿宋" w:hAnsi="仿宋" w:eastAsia="仿宋"/>
          <w:color w:val="auto"/>
          <w:sz w:val="28"/>
          <w:szCs w:val="28"/>
          <w:highlight w:val="none"/>
          <w:lang w:val="en-US" w:eastAsia="zh-CN"/>
        </w:rPr>
        <w:t>地点：</w:t>
      </w:r>
      <w:r>
        <w:rPr>
          <w:rFonts w:hint="eastAsia" w:ascii="仿宋" w:hAnsi="仿宋" w:eastAsia="仿宋" w:cs="Times New Roman"/>
          <w:color w:val="auto"/>
          <w:sz w:val="28"/>
          <w:szCs w:val="28"/>
          <w:highlight w:val="none"/>
          <w:lang w:val="en-US" w:eastAsia="zh-CN"/>
        </w:rPr>
        <w:t>桐城市民营经济开发区朝阳玉雕城A-15</w:t>
      </w:r>
    </w:p>
    <w:p w14:paraId="7B50D69B">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六、公告期限</w:t>
      </w:r>
      <w:bookmarkEnd w:id="27"/>
      <w:bookmarkEnd w:id="28"/>
      <w:bookmarkEnd w:id="29"/>
      <w:bookmarkEnd w:id="30"/>
    </w:p>
    <w:p w14:paraId="242A2018">
      <w:pPr>
        <w:ind w:firstLine="565" w:firstLineChars="202"/>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w:t>
      </w:r>
      <w:r>
        <w:rPr>
          <w:rFonts w:hint="eastAsia" w:ascii="仿宋" w:hAnsi="仿宋" w:eastAsia="仿宋" w:cs="宋体"/>
          <w:color w:val="auto"/>
          <w:kern w:val="0"/>
          <w:sz w:val="28"/>
          <w:szCs w:val="28"/>
          <w:highlight w:val="none"/>
          <w:lang w:val="en-US" w:eastAsia="zh-CN"/>
        </w:rPr>
        <w:t>3</w:t>
      </w:r>
      <w:r>
        <w:rPr>
          <w:rFonts w:hint="eastAsia" w:ascii="仿宋" w:hAnsi="仿宋" w:eastAsia="仿宋" w:cs="宋体"/>
          <w:color w:val="auto"/>
          <w:kern w:val="0"/>
          <w:sz w:val="28"/>
          <w:szCs w:val="28"/>
          <w:highlight w:val="none"/>
        </w:rPr>
        <w:t>个工作日。</w:t>
      </w:r>
    </w:p>
    <w:p w14:paraId="4D354D8B">
      <w:pPr>
        <w:numPr>
          <w:ilvl w:val="0"/>
          <w:numId w:val="5"/>
        </w:numPr>
        <w:rPr>
          <w:rFonts w:hint="eastAsia" w:ascii="黑体" w:hAnsi="黑体" w:eastAsia="黑体" w:cs="宋体"/>
          <w:bCs/>
          <w:color w:val="auto"/>
          <w:sz w:val="28"/>
          <w:szCs w:val="28"/>
          <w:highlight w:val="none"/>
        </w:rPr>
      </w:pPr>
      <w:bookmarkStart w:id="31" w:name="_Toc35393635"/>
      <w:bookmarkStart w:id="32" w:name="_Toc35393804"/>
      <w:r>
        <w:rPr>
          <w:rFonts w:hint="eastAsia" w:ascii="黑体" w:hAnsi="黑体" w:eastAsia="黑体" w:cs="宋体"/>
          <w:bCs/>
          <w:color w:val="auto"/>
          <w:sz w:val="28"/>
          <w:szCs w:val="28"/>
          <w:highlight w:val="none"/>
        </w:rPr>
        <w:t>其他补充事宜</w:t>
      </w:r>
      <w:bookmarkEnd w:id="31"/>
      <w:bookmarkEnd w:id="32"/>
    </w:p>
    <w:p w14:paraId="57850561">
      <w:pPr>
        <w:numPr>
          <w:ilvl w:val="0"/>
          <w:numId w:val="0"/>
        </w:num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 xml:space="preserve">1.响应文件要求：投标时需将“响应文件”分正/副本（一正、一副）一起装袋密封，响应文件的密封袋的封口骑缝处应加盖供应商公章。响应文件未按要求装订密封，现场报名时招标代理将拒绝接收。 </w:t>
      </w:r>
    </w:p>
    <w:p w14:paraId="7ED76162">
      <w:pPr>
        <w:numPr>
          <w:ilvl w:val="0"/>
          <w:numId w:val="0"/>
        </w:num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2.中标单位应按照中标通知书要求及时与采购人签订合同并完成备案，否则将记入不良行为记录，并予以披露。</w:t>
      </w:r>
    </w:p>
    <w:p w14:paraId="3D630712">
      <w:pPr>
        <w:numPr>
          <w:ilvl w:val="0"/>
          <w:numId w:val="5"/>
        </w:numPr>
        <w:rPr>
          <w:rFonts w:hint="eastAsia" w:ascii="黑体" w:hAnsi="黑体" w:eastAsia="黑体" w:cs="宋体"/>
          <w:bCs/>
          <w:color w:val="auto"/>
          <w:sz w:val="28"/>
          <w:szCs w:val="28"/>
          <w:highlight w:val="none"/>
          <w:lang w:val="en-US" w:eastAsia="zh-CN"/>
        </w:rPr>
      </w:pPr>
      <w:r>
        <w:rPr>
          <w:rFonts w:hint="eastAsia" w:ascii="黑体" w:hAnsi="黑体" w:eastAsia="黑体" w:cs="宋体"/>
          <w:bCs/>
          <w:color w:val="auto"/>
          <w:sz w:val="28"/>
          <w:szCs w:val="28"/>
          <w:highlight w:val="none"/>
          <w:lang w:val="en-US" w:eastAsia="zh-CN"/>
        </w:rPr>
        <w:t>凡对本次采购提出询问，请按以下方式联系。</w:t>
      </w:r>
    </w:p>
    <w:p w14:paraId="07892CAE">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1.采购人信息</w:t>
      </w:r>
    </w:p>
    <w:p w14:paraId="0FD87A7D">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名称：桐城师范高等专科学校</w:t>
      </w:r>
    </w:p>
    <w:p w14:paraId="351348A5">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地址：安徽省桐城市经开区学苑路199号</w:t>
      </w:r>
    </w:p>
    <w:p w14:paraId="3508FD9B">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联系人：高老师          联系方式：0556-6181669</w:t>
      </w:r>
    </w:p>
    <w:p w14:paraId="1618AE76">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2.采购代理机构信息</w:t>
      </w:r>
    </w:p>
    <w:p w14:paraId="17D1D3E0">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名称：安徽文都招标代理咨询有限公司</w:t>
      </w:r>
    </w:p>
    <w:p w14:paraId="7C1F99D2">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地址：桐城市民营经济开发区朝阳玉雕城A-15</w:t>
      </w:r>
    </w:p>
    <w:p w14:paraId="0836DCBA">
      <w:pPr>
        <w:ind w:firstLine="842" w:firstLineChars="301"/>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联系人：赵女士        联系方式：0556-6567777</w:t>
      </w:r>
    </w:p>
    <w:p w14:paraId="340F2CDF">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bookmarkEnd w:id="3"/>
    <w:p w14:paraId="417B9442">
      <w:pPr>
        <w:pStyle w:val="3"/>
        <w:spacing w:before="62" w:beforeLines="20" w:after="62" w:afterLines="20" w:line="480" w:lineRule="exact"/>
        <w:ind w:firstLine="0" w:firstLineChars="0"/>
        <w:jc w:val="center"/>
        <w:rPr>
          <w:rFonts w:ascii="Arial" w:hAnsi="Arial"/>
          <w:color w:val="auto"/>
          <w:kern w:val="2"/>
          <w:sz w:val="32"/>
          <w:szCs w:val="32"/>
          <w:highlight w:val="none"/>
        </w:rPr>
      </w:pPr>
      <w:bookmarkStart w:id="33" w:name="_Toc26069"/>
      <w:bookmarkStart w:id="34" w:name="_Toc54941329"/>
      <w:bookmarkStart w:id="35" w:name="_Toc11266"/>
      <w:bookmarkStart w:id="36" w:name="_Toc439316872"/>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33"/>
      <w:bookmarkEnd w:id="34"/>
      <w:bookmarkEnd w:id="35"/>
    </w:p>
    <w:p w14:paraId="62BB8DF9">
      <w:pPr>
        <w:pStyle w:val="4"/>
        <w:rPr>
          <w:rFonts w:hint="eastAsia" w:eastAsia="宋体" w:cs="Tahoma"/>
          <w:bCs/>
          <w:color w:val="auto"/>
          <w:kern w:val="0"/>
          <w:sz w:val="32"/>
          <w:szCs w:val="32"/>
          <w:highlight w:val="none"/>
          <w:lang w:eastAsia="zh-CN"/>
        </w:rPr>
      </w:pPr>
      <w:bookmarkStart w:id="37" w:name="_Toc17862"/>
      <w:bookmarkStart w:id="38" w:name="_Toc54941330"/>
      <w:bookmarkStart w:id="39" w:name="_Toc439316871"/>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37"/>
      <w:bookmarkEnd w:id="38"/>
      <w:bookmarkEnd w:id="39"/>
      <w:r>
        <w:rPr>
          <w:rFonts w:hint="eastAsia" w:cs="Tahoma"/>
          <w:bCs/>
          <w:color w:val="auto"/>
          <w:kern w:val="0"/>
          <w:sz w:val="32"/>
          <w:szCs w:val="32"/>
          <w:highlight w:val="none"/>
          <w:lang w:eastAsia="zh-CN"/>
        </w:rPr>
        <w:t>谈判须知前附表</w:t>
      </w:r>
    </w:p>
    <w:tbl>
      <w:tblPr>
        <w:tblStyle w:val="62"/>
        <w:tblW w:w="1029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57"/>
        <w:gridCol w:w="2341"/>
        <w:gridCol w:w="6898"/>
      </w:tblGrid>
      <w:tr w14:paraId="44360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61D919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w:t>
            </w:r>
          </w:p>
        </w:tc>
        <w:tc>
          <w:tcPr>
            <w:tcW w:w="2341" w:type="dxa"/>
            <w:tcBorders>
              <w:top w:val="single" w:color="auto" w:sz="4" w:space="0"/>
              <w:left w:val="single" w:color="auto" w:sz="4" w:space="0"/>
              <w:bottom w:val="single" w:color="auto" w:sz="4" w:space="0"/>
              <w:right w:val="single" w:color="auto" w:sz="4" w:space="0"/>
            </w:tcBorders>
          </w:tcPr>
          <w:p w14:paraId="7E9374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内容</w:t>
            </w:r>
          </w:p>
        </w:tc>
        <w:tc>
          <w:tcPr>
            <w:tcW w:w="6898" w:type="dxa"/>
            <w:tcBorders>
              <w:top w:val="single" w:color="auto" w:sz="4" w:space="0"/>
              <w:left w:val="single" w:color="auto" w:sz="4" w:space="0"/>
              <w:bottom w:val="single" w:color="auto" w:sz="4" w:space="0"/>
            </w:tcBorders>
            <w:vAlign w:val="center"/>
          </w:tcPr>
          <w:p w14:paraId="32035F9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bCs/>
                <w:sz w:val="24"/>
                <w:szCs w:val="24"/>
              </w:rPr>
            </w:pPr>
            <w:r>
              <w:rPr>
                <w:rFonts w:hint="eastAsia"/>
                <w:b/>
                <w:bCs/>
                <w:sz w:val="24"/>
                <w:szCs w:val="24"/>
              </w:rPr>
              <w:t>说明与要求</w:t>
            </w:r>
          </w:p>
        </w:tc>
      </w:tr>
      <w:tr w14:paraId="2A1352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57" w:type="dxa"/>
            <w:tcBorders>
              <w:top w:val="single" w:color="auto" w:sz="4" w:space="0"/>
              <w:bottom w:val="single" w:color="auto" w:sz="4" w:space="0"/>
              <w:right w:val="single" w:color="auto" w:sz="4" w:space="0"/>
            </w:tcBorders>
            <w:vAlign w:val="center"/>
          </w:tcPr>
          <w:p w14:paraId="250DD6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1</w:t>
            </w:r>
          </w:p>
        </w:tc>
        <w:tc>
          <w:tcPr>
            <w:tcW w:w="2341" w:type="dxa"/>
            <w:tcBorders>
              <w:top w:val="single" w:color="auto" w:sz="4" w:space="0"/>
              <w:left w:val="single" w:color="auto" w:sz="4" w:space="0"/>
              <w:bottom w:val="single" w:color="auto" w:sz="4" w:space="0"/>
              <w:right w:val="single" w:color="auto" w:sz="4" w:space="0"/>
            </w:tcBorders>
            <w:vAlign w:val="center"/>
          </w:tcPr>
          <w:p w14:paraId="7D62989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采购人</w:t>
            </w:r>
          </w:p>
        </w:tc>
        <w:tc>
          <w:tcPr>
            <w:tcW w:w="6898" w:type="dxa"/>
            <w:tcBorders>
              <w:top w:val="single" w:color="auto" w:sz="4" w:space="0"/>
              <w:left w:val="single" w:color="auto" w:sz="4" w:space="0"/>
              <w:bottom w:val="single" w:color="auto" w:sz="4" w:space="0"/>
            </w:tcBorders>
            <w:vAlign w:val="center"/>
          </w:tcPr>
          <w:p w14:paraId="7DC7E68B">
            <w:pPr>
              <w:pageBreakBefore w:val="0"/>
              <w:widowControl/>
              <w:kinsoku/>
              <w:overflowPunct/>
              <w:topLinePunct w:val="0"/>
              <w:bidi w:val="0"/>
              <w:snapToGrid w:val="0"/>
              <w:spacing w:line="44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lang w:val="en-US" w:eastAsia="zh-CN"/>
              </w:rPr>
              <w:t>桐城师范高等专科学校</w:t>
            </w:r>
          </w:p>
        </w:tc>
      </w:tr>
      <w:tr w14:paraId="127939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5927D64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2</w:t>
            </w:r>
          </w:p>
        </w:tc>
        <w:tc>
          <w:tcPr>
            <w:tcW w:w="2341" w:type="dxa"/>
            <w:tcBorders>
              <w:top w:val="single" w:color="auto" w:sz="4" w:space="0"/>
              <w:left w:val="single" w:color="auto" w:sz="4" w:space="0"/>
              <w:bottom w:val="single" w:color="auto" w:sz="4" w:space="0"/>
              <w:right w:val="single" w:color="auto" w:sz="4" w:space="0"/>
            </w:tcBorders>
            <w:vAlign w:val="center"/>
          </w:tcPr>
          <w:p w14:paraId="61BA625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w:t>
            </w:r>
            <w:r>
              <w:rPr>
                <w:rFonts w:hint="eastAsia" w:asciiTheme="minorEastAsia" w:hAnsiTheme="minorEastAsia" w:eastAsiaTheme="minorEastAsia" w:cstheme="minorEastAsia"/>
                <w:lang w:val="en-US" w:eastAsia="zh-CN"/>
              </w:rPr>
              <w:t>代理</w:t>
            </w:r>
            <w:r>
              <w:rPr>
                <w:rFonts w:hint="eastAsia" w:asciiTheme="minorEastAsia" w:hAnsiTheme="minorEastAsia" w:eastAsiaTheme="minorEastAsia" w:cstheme="minorEastAsia"/>
              </w:rPr>
              <w:t>机构</w:t>
            </w:r>
          </w:p>
        </w:tc>
        <w:tc>
          <w:tcPr>
            <w:tcW w:w="6898" w:type="dxa"/>
            <w:tcBorders>
              <w:top w:val="single" w:color="auto" w:sz="4" w:space="0"/>
              <w:left w:val="single" w:color="auto" w:sz="4" w:space="0"/>
              <w:bottom w:val="single" w:color="auto" w:sz="4" w:space="0"/>
            </w:tcBorders>
            <w:vAlign w:val="center"/>
          </w:tcPr>
          <w:p w14:paraId="70B3BC7A">
            <w:pPr>
              <w:pageBreakBefore w:val="0"/>
              <w:kinsoku/>
              <w:overflowPunct/>
              <w:topLinePunct w:val="0"/>
              <w:bidi w:val="0"/>
              <w:snapToGrid w:val="0"/>
              <w:spacing w:line="440" w:lineRule="exact"/>
              <w:jc w:val="lef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安徽文都招标代理咨询有限公司</w:t>
            </w:r>
          </w:p>
        </w:tc>
      </w:tr>
      <w:tr w14:paraId="4DECC4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7E95B2A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3</w:t>
            </w:r>
          </w:p>
        </w:tc>
        <w:tc>
          <w:tcPr>
            <w:tcW w:w="2341" w:type="dxa"/>
            <w:tcBorders>
              <w:top w:val="single" w:color="auto" w:sz="4" w:space="0"/>
              <w:left w:val="single" w:color="auto" w:sz="4" w:space="0"/>
              <w:bottom w:val="single" w:color="auto" w:sz="4" w:space="0"/>
              <w:right w:val="single" w:color="auto" w:sz="4" w:space="0"/>
            </w:tcBorders>
            <w:vAlign w:val="center"/>
          </w:tcPr>
          <w:p w14:paraId="33DFAF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申请人（供应商）</w:t>
            </w:r>
            <w:r>
              <w:rPr>
                <w:rFonts w:hint="eastAsia" w:asciiTheme="minorEastAsia" w:hAnsiTheme="minorEastAsia" w:eastAsiaTheme="minorEastAsia" w:cstheme="minorEastAsia"/>
              </w:rPr>
              <w:t>资格要求</w:t>
            </w:r>
          </w:p>
        </w:tc>
        <w:tc>
          <w:tcPr>
            <w:tcW w:w="6898" w:type="dxa"/>
            <w:tcBorders>
              <w:top w:val="single" w:color="auto" w:sz="4" w:space="0"/>
              <w:left w:val="single" w:color="auto" w:sz="4" w:space="0"/>
              <w:bottom w:val="single" w:color="auto" w:sz="4" w:space="0"/>
            </w:tcBorders>
            <w:vAlign w:val="center"/>
          </w:tcPr>
          <w:p w14:paraId="27FE7C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w:t>
            </w:r>
          </w:p>
        </w:tc>
      </w:tr>
      <w:tr w14:paraId="3FF3D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1057" w:type="dxa"/>
            <w:tcBorders>
              <w:top w:val="single" w:color="auto" w:sz="4" w:space="0"/>
              <w:bottom w:val="single" w:color="auto" w:sz="4" w:space="0"/>
              <w:right w:val="single" w:color="auto" w:sz="4" w:space="0"/>
            </w:tcBorders>
            <w:vAlign w:val="center"/>
          </w:tcPr>
          <w:p w14:paraId="163F2D1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4</w:t>
            </w:r>
          </w:p>
        </w:tc>
        <w:tc>
          <w:tcPr>
            <w:tcW w:w="2341" w:type="dxa"/>
            <w:tcBorders>
              <w:top w:val="single" w:color="auto" w:sz="4" w:space="0"/>
              <w:left w:val="single" w:color="auto" w:sz="4" w:space="0"/>
              <w:bottom w:val="single" w:color="auto" w:sz="4" w:space="0"/>
              <w:right w:val="single" w:color="auto" w:sz="4" w:space="0"/>
            </w:tcBorders>
            <w:vAlign w:val="center"/>
          </w:tcPr>
          <w:p w14:paraId="0893C86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现场考察</w:t>
            </w:r>
          </w:p>
        </w:tc>
        <w:tc>
          <w:tcPr>
            <w:tcW w:w="6898" w:type="dxa"/>
            <w:tcBorders>
              <w:top w:val="single" w:color="auto" w:sz="4" w:space="0"/>
              <w:left w:val="single" w:color="auto" w:sz="4" w:space="0"/>
              <w:bottom w:val="single" w:color="auto" w:sz="4" w:space="0"/>
            </w:tcBorders>
            <w:vAlign w:val="center"/>
          </w:tcPr>
          <w:p w14:paraId="62E4DD6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eastAsia="zh-CN"/>
              </w:rPr>
              <w:t>响应人</w:t>
            </w:r>
            <w:r>
              <w:rPr>
                <w:rFonts w:hint="eastAsia" w:asciiTheme="minorEastAsia" w:hAnsiTheme="minorEastAsia" w:eastAsiaTheme="minorEastAsia" w:cstheme="minorEastAsia"/>
              </w:rPr>
              <w:t>自行考察</w:t>
            </w:r>
          </w:p>
        </w:tc>
      </w:tr>
      <w:tr w14:paraId="434E61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200120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5</w:t>
            </w:r>
          </w:p>
        </w:tc>
        <w:tc>
          <w:tcPr>
            <w:tcW w:w="2341" w:type="dxa"/>
            <w:tcBorders>
              <w:top w:val="single" w:color="auto" w:sz="4" w:space="0"/>
              <w:left w:val="single" w:color="auto" w:sz="4" w:space="0"/>
              <w:bottom w:val="single" w:color="auto" w:sz="4" w:space="0"/>
              <w:right w:val="single" w:color="auto" w:sz="4" w:space="0"/>
            </w:tcBorders>
            <w:vAlign w:val="center"/>
          </w:tcPr>
          <w:p w14:paraId="2FFB3C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包别划分</w:t>
            </w:r>
          </w:p>
        </w:tc>
        <w:tc>
          <w:tcPr>
            <w:tcW w:w="6898" w:type="dxa"/>
            <w:tcBorders>
              <w:top w:val="single" w:color="auto" w:sz="4" w:space="0"/>
              <w:left w:val="single" w:color="auto" w:sz="4" w:space="0"/>
              <w:bottom w:val="single" w:color="auto" w:sz="4" w:space="0"/>
            </w:tcBorders>
            <w:vAlign w:val="center"/>
          </w:tcPr>
          <w:p w14:paraId="43F7CC8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一个包</w:t>
            </w:r>
          </w:p>
        </w:tc>
      </w:tr>
      <w:tr w14:paraId="685C4A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37D469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6</w:t>
            </w:r>
          </w:p>
        </w:tc>
        <w:tc>
          <w:tcPr>
            <w:tcW w:w="2341" w:type="dxa"/>
            <w:tcBorders>
              <w:top w:val="single" w:color="auto" w:sz="4" w:space="0"/>
              <w:left w:val="single" w:color="auto" w:sz="4" w:space="0"/>
              <w:bottom w:val="single" w:color="auto" w:sz="4" w:space="0"/>
              <w:right w:val="single" w:color="auto" w:sz="4" w:space="0"/>
            </w:tcBorders>
            <w:vAlign w:val="center"/>
          </w:tcPr>
          <w:p w14:paraId="73D4CA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有效期</w:t>
            </w:r>
          </w:p>
        </w:tc>
        <w:tc>
          <w:tcPr>
            <w:tcW w:w="6898" w:type="dxa"/>
            <w:tcBorders>
              <w:top w:val="single" w:color="auto" w:sz="4" w:space="0"/>
              <w:left w:val="single" w:color="auto" w:sz="4" w:space="0"/>
              <w:bottom w:val="single" w:color="auto" w:sz="4" w:space="0"/>
            </w:tcBorders>
            <w:vAlign w:val="center"/>
          </w:tcPr>
          <w:p w14:paraId="0ED9365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u w:val="single"/>
              </w:rPr>
              <w:t>90日历天（从响应文件提交截止时间算起）</w:t>
            </w:r>
          </w:p>
        </w:tc>
      </w:tr>
      <w:tr w14:paraId="1F0993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701C19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7</w:t>
            </w:r>
          </w:p>
        </w:tc>
        <w:tc>
          <w:tcPr>
            <w:tcW w:w="2341" w:type="dxa"/>
            <w:tcBorders>
              <w:top w:val="single" w:color="auto" w:sz="4" w:space="0"/>
              <w:left w:val="single" w:color="auto" w:sz="4" w:space="0"/>
              <w:bottom w:val="single" w:color="auto" w:sz="4" w:space="0"/>
              <w:right w:val="single" w:color="auto" w:sz="4" w:space="0"/>
            </w:tcBorders>
            <w:vAlign w:val="center"/>
          </w:tcPr>
          <w:p w14:paraId="5BE397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响应文件要求</w:t>
            </w:r>
          </w:p>
        </w:tc>
        <w:tc>
          <w:tcPr>
            <w:tcW w:w="6898" w:type="dxa"/>
            <w:tcBorders>
              <w:top w:val="single" w:color="auto" w:sz="4" w:space="0"/>
              <w:left w:val="single" w:color="auto" w:sz="4" w:space="0"/>
              <w:bottom w:val="single" w:color="auto" w:sz="4" w:space="0"/>
            </w:tcBorders>
            <w:vAlign w:val="center"/>
          </w:tcPr>
          <w:p w14:paraId="548DB967">
            <w:pPr>
              <w:pageBreakBefore w:val="0"/>
              <w:kinsoku/>
              <w:overflowPunct/>
              <w:topLinePunct w:val="0"/>
              <w:bidi w:val="0"/>
              <w:snapToGrid w:val="0"/>
              <w:spacing w:line="440" w:lineRule="exact"/>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（1）供应商的响应文件需胶装成册，所附材料须按规定填写，并按要求签字盖章，否则按废标处理。</w:t>
            </w:r>
          </w:p>
          <w:p w14:paraId="27565755">
            <w:pPr>
              <w:pageBreakBefore w:val="0"/>
              <w:kinsoku/>
              <w:overflowPunct/>
              <w:topLinePunct w:val="0"/>
              <w:bidi w:val="0"/>
              <w:snapToGrid w:val="0"/>
              <w:spacing w:line="440" w:lineRule="exact"/>
              <w:rPr>
                <w:rFonts w:hint="default"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（2）供应商需携带授权委托书递交响应文件，否则现场报名时招标代理将拒绝接收。</w:t>
            </w:r>
          </w:p>
          <w:p w14:paraId="0BF03671">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heme="minorEastAsia" w:hAnsiTheme="minorEastAsia" w:eastAsiaTheme="minorEastAsia" w:cstheme="minorEastAsia"/>
                <w:lang w:val="en-US"/>
              </w:rPr>
            </w:pPr>
            <w:r>
              <w:rPr>
                <w:rFonts w:hint="eastAsia" w:ascii="宋体" w:hAnsi="宋体" w:eastAsia="宋体" w:cs="宋体"/>
                <w:b w:val="0"/>
                <w:bCs w:val="0"/>
                <w:color w:val="auto"/>
                <w:kern w:val="0"/>
                <w:sz w:val="21"/>
                <w:szCs w:val="21"/>
                <w:highlight w:val="none"/>
                <w:lang w:val="en-US" w:eastAsia="zh-CN" w:bidi="ar"/>
              </w:rPr>
              <w:t>（3）法定代表人递交响应文件无需授权委托书，提供身份证明即可。</w:t>
            </w:r>
          </w:p>
        </w:tc>
      </w:tr>
      <w:tr w14:paraId="08CC8D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5784F1B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8</w:t>
            </w:r>
          </w:p>
        </w:tc>
        <w:tc>
          <w:tcPr>
            <w:tcW w:w="2341" w:type="dxa"/>
            <w:tcBorders>
              <w:top w:val="single" w:color="auto" w:sz="4" w:space="0"/>
              <w:left w:val="single" w:color="auto" w:sz="4" w:space="0"/>
              <w:bottom w:val="single" w:color="auto" w:sz="4" w:space="0"/>
              <w:right w:val="single" w:color="auto" w:sz="4" w:space="0"/>
            </w:tcBorders>
            <w:vAlign w:val="center"/>
          </w:tcPr>
          <w:p w14:paraId="26ADD01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响应文件的密封和标记</w:t>
            </w:r>
          </w:p>
        </w:tc>
        <w:tc>
          <w:tcPr>
            <w:tcW w:w="6898" w:type="dxa"/>
            <w:tcBorders>
              <w:top w:val="single" w:color="auto" w:sz="4" w:space="0"/>
              <w:left w:val="single" w:color="auto" w:sz="4" w:space="0"/>
              <w:bottom w:val="single" w:color="auto" w:sz="4" w:space="0"/>
            </w:tcBorders>
            <w:vAlign w:val="center"/>
          </w:tcPr>
          <w:p w14:paraId="748D36E7">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密封</w:t>
            </w:r>
            <w:r>
              <w:rPr>
                <w:rFonts w:hint="eastAsia" w:ascii="宋体" w:hAnsi="宋体" w:cs="Times New Roman"/>
                <w:b w:val="0"/>
                <w:bCs w:val="0"/>
                <w:strike w:val="0"/>
                <w:dstrike w:val="0"/>
                <w:color w:val="auto"/>
                <w:kern w:val="2"/>
                <w:sz w:val="21"/>
                <w:szCs w:val="21"/>
                <w:highlight w:val="none"/>
                <w:lang w:val="en-US" w:eastAsia="zh-CN" w:bidi="ar-SA"/>
              </w:rPr>
              <w:t>要求</w:t>
            </w:r>
            <w:r>
              <w:rPr>
                <w:rFonts w:hint="eastAsia" w:ascii="宋体" w:hAnsi="宋体" w:eastAsia="宋体" w:cs="Times New Roman"/>
                <w:b w:val="0"/>
                <w:bCs w:val="0"/>
                <w:strike w:val="0"/>
                <w:dstrike w:val="0"/>
                <w:color w:val="auto"/>
                <w:kern w:val="2"/>
                <w:sz w:val="21"/>
                <w:szCs w:val="21"/>
                <w:highlight w:val="none"/>
                <w:lang w:val="en-US" w:eastAsia="zh-CN" w:bidi="ar-SA"/>
              </w:rPr>
              <w:t>：“响应文件”分正/副本（一正、一副）</w:t>
            </w:r>
            <w:r>
              <w:rPr>
                <w:rFonts w:hint="eastAsia" w:ascii="宋体" w:hAnsi="宋体" w:cs="Times New Roman"/>
                <w:b w:val="0"/>
                <w:bCs w:val="0"/>
                <w:strike w:val="0"/>
                <w:dstrike w:val="0"/>
                <w:color w:val="auto"/>
                <w:kern w:val="2"/>
                <w:sz w:val="21"/>
                <w:szCs w:val="21"/>
                <w:highlight w:val="none"/>
                <w:lang w:val="en-US" w:eastAsia="zh-CN" w:bidi="ar-SA"/>
              </w:rPr>
              <w:t>一起</w:t>
            </w:r>
            <w:r>
              <w:rPr>
                <w:rFonts w:hint="eastAsia" w:ascii="宋体" w:hAnsi="宋体" w:eastAsia="宋体" w:cs="Times New Roman"/>
                <w:b w:val="0"/>
                <w:bCs w:val="0"/>
                <w:strike w:val="0"/>
                <w:dstrike w:val="0"/>
                <w:color w:val="auto"/>
                <w:kern w:val="2"/>
                <w:sz w:val="21"/>
                <w:szCs w:val="21"/>
                <w:highlight w:val="none"/>
                <w:lang w:val="en-US" w:eastAsia="zh-CN" w:bidi="ar-SA"/>
              </w:rPr>
              <w:t>装袋密封</w:t>
            </w:r>
            <w:r>
              <w:rPr>
                <w:rFonts w:hint="eastAsia" w:ascii="宋体" w:hAnsi="宋体" w:eastAsia="宋体" w:cs="Times New Roman"/>
                <w:b w:val="0"/>
                <w:bCs w:val="0"/>
                <w:strike w:val="0"/>
                <w:dstrike w:val="0"/>
                <w:color w:val="auto"/>
                <w:kern w:val="2"/>
                <w:sz w:val="21"/>
                <w:szCs w:val="21"/>
                <w:highlight w:val="none"/>
                <w:lang w:val="zh-CN" w:eastAsia="zh-CN" w:bidi="ar-SA"/>
              </w:rPr>
              <w:t>，响应文件的密封袋的封口骑缝处应加盖</w:t>
            </w:r>
            <w:r>
              <w:rPr>
                <w:rFonts w:hint="eastAsia" w:ascii="宋体" w:hAnsi="宋体" w:eastAsia="宋体" w:cs="Times New Roman"/>
                <w:b w:val="0"/>
                <w:bCs w:val="0"/>
                <w:strike w:val="0"/>
                <w:dstrike w:val="0"/>
                <w:color w:val="auto"/>
                <w:kern w:val="2"/>
                <w:sz w:val="21"/>
                <w:szCs w:val="21"/>
                <w:highlight w:val="none"/>
                <w:lang w:val="en-US" w:eastAsia="zh-CN" w:bidi="ar-SA"/>
              </w:rPr>
              <w:t>供应商公章</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791EEF46">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供应商未按上述要求密封的，现场报名时招标代理将拒绝接收。</w:t>
            </w:r>
          </w:p>
          <w:p w14:paraId="64ED7252">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在</w:t>
            </w:r>
            <w:r>
              <w:rPr>
                <w:rFonts w:hint="eastAsia" w:ascii="宋体" w:hAnsi="宋体" w:eastAsia="宋体" w:cs="Times New Roman"/>
                <w:b w:val="0"/>
                <w:bCs w:val="0"/>
                <w:strike w:val="0"/>
                <w:dstrike w:val="0"/>
                <w:color w:val="auto"/>
                <w:kern w:val="2"/>
                <w:sz w:val="21"/>
                <w:szCs w:val="21"/>
                <w:highlight w:val="none"/>
                <w:lang w:val="zh-CN" w:eastAsia="zh-CN" w:bidi="ar-SA"/>
              </w:rPr>
              <w:t>密封袋上注明</w:t>
            </w:r>
            <w:r>
              <w:rPr>
                <w:rFonts w:hint="eastAsia" w:ascii="宋体" w:hAnsi="宋体" w:eastAsia="宋体" w:cs="Times New Roman"/>
                <w:b w:val="0"/>
                <w:bCs w:val="0"/>
                <w:strike w:val="0"/>
                <w:dstrike w:val="0"/>
                <w:color w:val="auto"/>
                <w:kern w:val="2"/>
                <w:sz w:val="21"/>
                <w:szCs w:val="21"/>
                <w:highlight w:val="none"/>
                <w:lang w:val="en-US" w:eastAsia="zh-CN" w:bidi="ar-SA"/>
              </w:rPr>
              <w:t>下列内容</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5B7A9ABC">
            <w:pPr>
              <w:keepNext w:val="0"/>
              <w:keepLines w:val="0"/>
              <w:suppressLineNumbers w:val="0"/>
              <w:spacing w:before="0" w:beforeAutospacing="0" w:after="0" w:afterAutospacing="0" w:line="360" w:lineRule="auto"/>
              <w:ind w:left="0" w:right="0"/>
              <w:rPr>
                <w:rFonts w:hint="eastAsia"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采购人名称：</w:t>
            </w:r>
          </w:p>
          <w:p w14:paraId="79A9EFE5">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en-US"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供应商名称：</w:t>
            </w:r>
            <w:r>
              <w:rPr>
                <w:rFonts w:hint="eastAsia" w:ascii="宋体" w:hAnsi="宋体" w:eastAsia="宋体" w:cs="Times New Roman"/>
                <w:b w:val="0"/>
                <w:bCs w:val="0"/>
                <w:strike w:val="0"/>
                <w:dstrike w:val="0"/>
                <w:color w:val="auto"/>
                <w:kern w:val="2"/>
                <w:sz w:val="21"/>
                <w:szCs w:val="21"/>
                <w:highlight w:val="none"/>
                <w:lang w:val="en-US" w:eastAsia="zh-CN" w:bidi="ar-SA"/>
              </w:rPr>
              <w:t xml:space="preserve">   </w:t>
            </w:r>
          </w:p>
          <w:p w14:paraId="338786B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Times New Roman"/>
                <w:b w:val="0"/>
                <w:bCs w:val="0"/>
                <w:strike w:val="0"/>
                <w:dstrike w:val="0"/>
                <w:color w:val="auto"/>
                <w:kern w:val="2"/>
                <w:sz w:val="21"/>
                <w:szCs w:val="21"/>
                <w:highlight w:val="none"/>
                <w:lang w:val="zh-CN" w:eastAsia="zh-CN" w:bidi="ar-SA"/>
              </w:rPr>
              <w:t>项目名称：</w:t>
            </w:r>
          </w:p>
        </w:tc>
      </w:tr>
      <w:tr w14:paraId="44A12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1057" w:type="dxa"/>
            <w:tcBorders>
              <w:top w:val="single" w:color="auto" w:sz="4" w:space="0"/>
              <w:bottom w:val="single" w:color="auto" w:sz="4" w:space="0"/>
              <w:right w:val="single" w:color="auto" w:sz="4" w:space="0"/>
            </w:tcBorders>
            <w:vAlign w:val="center"/>
          </w:tcPr>
          <w:p w14:paraId="131674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9</w:t>
            </w:r>
          </w:p>
        </w:tc>
        <w:tc>
          <w:tcPr>
            <w:tcW w:w="2341" w:type="dxa"/>
            <w:tcBorders>
              <w:top w:val="single" w:color="auto" w:sz="4" w:space="0"/>
              <w:left w:val="single" w:color="auto" w:sz="4" w:space="0"/>
              <w:bottom w:val="single" w:color="auto" w:sz="4" w:space="0"/>
              <w:right w:val="single" w:color="auto" w:sz="4" w:space="0"/>
            </w:tcBorders>
            <w:vAlign w:val="center"/>
          </w:tcPr>
          <w:p w14:paraId="4E47A0E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文件提交</w:t>
            </w:r>
          </w:p>
        </w:tc>
        <w:tc>
          <w:tcPr>
            <w:tcW w:w="6898" w:type="dxa"/>
            <w:tcBorders>
              <w:top w:val="single" w:color="auto" w:sz="4" w:space="0"/>
              <w:left w:val="single" w:color="auto" w:sz="4" w:space="0"/>
              <w:bottom w:val="single" w:color="auto" w:sz="4" w:space="0"/>
            </w:tcBorders>
            <w:vAlign w:val="center"/>
          </w:tcPr>
          <w:p w14:paraId="2FAF6F0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响应文件提交截止时间</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详见竞争性谈判公告</w:t>
            </w:r>
          </w:p>
        </w:tc>
      </w:tr>
      <w:tr w14:paraId="011536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5085749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10</w:t>
            </w:r>
          </w:p>
        </w:tc>
        <w:tc>
          <w:tcPr>
            <w:tcW w:w="2341" w:type="dxa"/>
            <w:tcBorders>
              <w:top w:val="single" w:color="auto" w:sz="4" w:space="0"/>
              <w:left w:val="single" w:color="auto" w:sz="4" w:space="0"/>
              <w:bottom w:val="single" w:color="auto" w:sz="4" w:space="0"/>
              <w:right w:val="single" w:color="auto" w:sz="4" w:space="0"/>
            </w:tcBorders>
            <w:vAlign w:val="center"/>
          </w:tcPr>
          <w:p w14:paraId="68FF53D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时间和地点</w:t>
            </w:r>
          </w:p>
        </w:tc>
        <w:tc>
          <w:tcPr>
            <w:tcW w:w="6898" w:type="dxa"/>
            <w:tcBorders>
              <w:top w:val="single" w:color="auto" w:sz="4" w:space="0"/>
              <w:left w:val="single" w:color="auto" w:sz="4" w:space="0"/>
              <w:bottom w:val="single" w:color="auto" w:sz="4" w:space="0"/>
            </w:tcBorders>
            <w:vAlign w:val="center"/>
          </w:tcPr>
          <w:p w14:paraId="72A5730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详见竞争性谈判公告（同响应文件提交截止时间）</w:t>
            </w:r>
          </w:p>
        </w:tc>
      </w:tr>
      <w:tr w14:paraId="5A8BF5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jc w:val="center"/>
        </w:trPr>
        <w:tc>
          <w:tcPr>
            <w:tcW w:w="1057" w:type="dxa"/>
            <w:tcBorders>
              <w:top w:val="single" w:color="auto" w:sz="4" w:space="0"/>
              <w:bottom w:val="single" w:color="auto" w:sz="4" w:space="0"/>
              <w:right w:val="single" w:color="auto" w:sz="4" w:space="0"/>
            </w:tcBorders>
            <w:vAlign w:val="center"/>
          </w:tcPr>
          <w:p w14:paraId="2376DD8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11</w:t>
            </w:r>
          </w:p>
        </w:tc>
        <w:tc>
          <w:tcPr>
            <w:tcW w:w="2341" w:type="dxa"/>
            <w:tcBorders>
              <w:top w:val="single" w:color="auto" w:sz="4" w:space="0"/>
              <w:left w:val="single" w:color="auto" w:sz="4" w:space="0"/>
              <w:bottom w:val="single" w:color="auto" w:sz="4" w:space="0"/>
              <w:right w:val="single" w:color="auto" w:sz="4" w:space="0"/>
            </w:tcBorders>
            <w:vAlign w:val="top"/>
          </w:tcPr>
          <w:p w14:paraId="1C0775C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评审方法</w:t>
            </w:r>
          </w:p>
        </w:tc>
        <w:tc>
          <w:tcPr>
            <w:tcW w:w="6898" w:type="dxa"/>
            <w:tcBorders>
              <w:top w:val="single" w:color="auto" w:sz="4" w:space="0"/>
              <w:left w:val="single" w:color="auto" w:sz="4" w:space="0"/>
              <w:bottom w:val="single" w:color="auto" w:sz="4" w:space="0"/>
            </w:tcBorders>
            <w:vAlign w:val="center"/>
          </w:tcPr>
          <w:p w14:paraId="625BF5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最低评标价法</w:t>
            </w:r>
          </w:p>
        </w:tc>
      </w:tr>
      <w:tr w14:paraId="2D497C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3" w:hRule="atLeast"/>
          <w:jc w:val="center"/>
        </w:trPr>
        <w:tc>
          <w:tcPr>
            <w:tcW w:w="1057" w:type="dxa"/>
            <w:tcBorders>
              <w:top w:val="single" w:color="auto" w:sz="4" w:space="0"/>
              <w:bottom w:val="single" w:color="auto" w:sz="4" w:space="0"/>
              <w:right w:val="single" w:color="auto" w:sz="4" w:space="0"/>
            </w:tcBorders>
            <w:vAlign w:val="center"/>
          </w:tcPr>
          <w:p w14:paraId="79DB6D7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12</w:t>
            </w:r>
          </w:p>
        </w:tc>
        <w:tc>
          <w:tcPr>
            <w:tcW w:w="2341" w:type="dxa"/>
            <w:tcBorders>
              <w:top w:val="single" w:color="auto" w:sz="4" w:space="0"/>
              <w:left w:val="single" w:color="auto" w:sz="4" w:space="0"/>
              <w:bottom w:val="single" w:color="auto" w:sz="4" w:space="0"/>
              <w:right w:val="single" w:color="auto" w:sz="4" w:space="0"/>
            </w:tcBorders>
            <w:vAlign w:val="center"/>
          </w:tcPr>
          <w:p w14:paraId="5BDA91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原件</w:t>
            </w:r>
          </w:p>
        </w:tc>
        <w:tc>
          <w:tcPr>
            <w:tcW w:w="6898" w:type="dxa"/>
            <w:tcBorders>
              <w:top w:val="single" w:color="auto" w:sz="4" w:space="0"/>
              <w:left w:val="single" w:color="auto" w:sz="4" w:space="0"/>
              <w:bottom w:val="single" w:color="auto" w:sz="4" w:space="0"/>
            </w:tcBorders>
            <w:vAlign w:val="center"/>
          </w:tcPr>
          <w:p w14:paraId="4621273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本次</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时不要求供应商携带相关证件、业绩及奖项的原件（</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文件另有要求的除外）。</w:t>
            </w:r>
          </w:p>
        </w:tc>
      </w:tr>
      <w:tr w14:paraId="50517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3D24EDB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13</w:t>
            </w:r>
          </w:p>
        </w:tc>
        <w:tc>
          <w:tcPr>
            <w:tcW w:w="2341" w:type="dxa"/>
            <w:tcBorders>
              <w:top w:val="single" w:color="auto" w:sz="4" w:space="0"/>
              <w:left w:val="single" w:color="auto" w:sz="4" w:space="0"/>
              <w:bottom w:val="single" w:color="auto" w:sz="4" w:space="0"/>
              <w:right w:val="single" w:color="auto" w:sz="4" w:space="0"/>
            </w:tcBorders>
            <w:vAlign w:val="center"/>
          </w:tcPr>
          <w:p w14:paraId="50FE82C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确定成交候选供应商和成交供应商</w:t>
            </w:r>
          </w:p>
        </w:tc>
        <w:tc>
          <w:tcPr>
            <w:tcW w:w="6898" w:type="dxa"/>
            <w:tcBorders>
              <w:top w:val="single" w:color="auto" w:sz="4" w:space="0"/>
              <w:left w:val="single" w:color="auto" w:sz="4" w:space="0"/>
              <w:bottom w:val="single" w:color="auto" w:sz="4" w:space="0"/>
              <w:right w:val="single" w:color="auto" w:sz="4" w:space="0"/>
            </w:tcBorders>
            <w:vAlign w:val="center"/>
          </w:tcPr>
          <w:p w14:paraId="1989C6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谈判小组推荐成交候选供应商的数量：1家 </w:t>
            </w:r>
          </w:p>
          <w:p w14:paraId="71A54BB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 xml:space="preserve">确定成交供应商：采购人委托谈判小组确定 </w:t>
            </w:r>
          </w:p>
        </w:tc>
      </w:tr>
      <w:tr w14:paraId="0B3B38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057" w:type="dxa"/>
            <w:tcBorders>
              <w:top w:val="single" w:color="auto" w:sz="4" w:space="0"/>
              <w:bottom w:val="single" w:color="auto" w:sz="4" w:space="0"/>
              <w:right w:val="single" w:color="auto" w:sz="4" w:space="0"/>
            </w:tcBorders>
            <w:vAlign w:val="center"/>
          </w:tcPr>
          <w:p w14:paraId="3EC3D3C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14</w:t>
            </w:r>
          </w:p>
        </w:tc>
        <w:tc>
          <w:tcPr>
            <w:tcW w:w="2341" w:type="dxa"/>
            <w:tcBorders>
              <w:top w:val="single" w:color="auto" w:sz="4" w:space="0"/>
              <w:left w:val="single" w:color="auto" w:sz="4" w:space="0"/>
              <w:bottom w:val="single" w:color="auto" w:sz="4" w:space="0"/>
              <w:right w:val="single" w:color="auto" w:sz="4" w:space="0"/>
            </w:tcBorders>
            <w:vAlign w:val="center"/>
          </w:tcPr>
          <w:p w14:paraId="2787E23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媒介发布</w:t>
            </w:r>
          </w:p>
        </w:tc>
        <w:tc>
          <w:tcPr>
            <w:tcW w:w="6898" w:type="dxa"/>
            <w:tcBorders>
              <w:top w:val="single" w:color="auto" w:sz="4" w:space="0"/>
              <w:left w:val="single" w:color="auto" w:sz="4" w:space="0"/>
              <w:bottom w:val="single" w:color="auto" w:sz="4" w:space="0"/>
              <w:right w:val="single" w:color="auto" w:sz="4" w:space="0"/>
            </w:tcBorders>
            <w:vAlign w:val="center"/>
          </w:tcPr>
          <w:p w14:paraId="55B5CC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本次竞争性</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公告在</w:t>
            </w:r>
            <w:r>
              <w:rPr>
                <w:rFonts w:hint="eastAsia" w:asciiTheme="minorEastAsia" w:hAnsiTheme="minorEastAsia" w:eastAsiaTheme="minorEastAsia" w:cstheme="minorEastAsia"/>
                <w:lang w:val="en-US" w:eastAsia="zh-CN"/>
              </w:rPr>
              <w:t>桐城师范高等专科学校官网</w:t>
            </w:r>
            <w:r>
              <w:rPr>
                <w:rFonts w:hint="eastAsia" w:asciiTheme="minorEastAsia" w:hAnsiTheme="minorEastAsia" w:eastAsiaTheme="minorEastAsia" w:cstheme="minorEastAsia"/>
              </w:rPr>
              <w:t>上发布和推送</w:t>
            </w:r>
          </w:p>
        </w:tc>
      </w:tr>
      <w:tr w14:paraId="731FF0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right w:val="single" w:color="auto" w:sz="4" w:space="0"/>
            </w:tcBorders>
            <w:vAlign w:val="center"/>
          </w:tcPr>
          <w:p w14:paraId="238487B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15</w:t>
            </w:r>
          </w:p>
        </w:tc>
        <w:tc>
          <w:tcPr>
            <w:tcW w:w="2341" w:type="dxa"/>
            <w:tcBorders>
              <w:top w:val="single" w:color="auto" w:sz="4" w:space="0"/>
              <w:left w:val="single" w:color="auto" w:sz="4" w:space="0"/>
              <w:bottom w:val="single" w:color="auto" w:sz="4" w:space="0"/>
              <w:right w:val="single" w:color="auto" w:sz="4" w:space="0"/>
            </w:tcBorders>
            <w:vAlign w:val="center"/>
          </w:tcPr>
          <w:p w14:paraId="0C56384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成交通知书发出的形式</w:t>
            </w:r>
          </w:p>
        </w:tc>
        <w:tc>
          <w:tcPr>
            <w:tcW w:w="6898" w:type="dxa"/>
            <w:tcBorders>
              <w:top w:val="single" w:color="auto" w:sz="4" w:space="0"/>
              <w:left w:val="single" w:color="auto" w:sz="4" w:space="0"/>
              <w:bottom w:val="single" w:color="auto" w:sz="4" w:space="0"/>
            </w:tcBorders>
            <w:vAlign w:val="center"/>
          </w:tcPr>
          <w:p w14:paraId="29BBF9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书面   </w:t>
            </w:r>
          </w:p>
        </w:tc>
      </w:tr>
      <w:tr w14:paraId="5D03FA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restart"/>
            <w:tcBorders>
              <w:top w:val="single" w:color="auto" w:sz="4" w:space="0"/>
              <w:right w:val="single" w:color="auto" w:sz="4" w:space="0"/>
            </w:tcBorders>
            <w:vAlign w:val="center"/>
          </w:tcPr>
          <w:p w14:paraId="1181D45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16</w:t>
            </w:r>
          </w:p>
        </w:tc>
        <w:tc>
          <w:tcPr>
            <w:tcW w:w="2341" w:type="dxa"/>
            <w:tcBorders>
              <w:top w:val="single" w:color="auto" w:sz="4" w:space="0"/>
              <w:left w:val="single" w:color="auto" w:sz="4" w:space="0"/>
              <w:bottom w:val="single" w:color="auto" w:sz="4" w:space="0"/>
              <w:right w:val="single" w:color="auto" w:sz="4" w:space="0"/>
            </w:tcBorders>
            <w:vAlign w:val="center"/>
          </w:tcPr>
          <w:p w14:paraId="0BFECBF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保证金</w:t>
            </w:r>
          </w:p>
        </w:tc>
        <w:tc>
          <w:tcPr>
            <w:tcW w:w="6898" w:type="dxa"/>
            <w:tcBorders>
              <w:top w:val="single" w:color="auto" w:sz="4" w:space="0"/>
              <w:left w:val="single" w:color="auto" w:sz="4" w:space="0"/>
              <w:bottom w:val="single" w:color="auto" w:sz="4" w:space="0"/>
            </w:tcBorders>
            <w:vAlign w:val="center"/>
          </w:tcPr>
          <w:p w14:paraId="226BAB1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6B4A7C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right w:val="single" w:color="auto" w:sz="4" w:space="0"/>
            </w:tcBorders>
            <w:vAlign w:val="center"/>
          </w:tcPr>
          <w:p w14:paraId="623C66A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vAlign w:val="center"/>
          </w:tcPr>
          <w:p w14:paraId="6E05EE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履约保证金</w:t>
            </w:r>
          </w:p>
        </w:tc>
        <w:tc>
          <w:tcPr>
            <w:tcW w:w="6898" w:type="dxa"/>
            <w:tcBorders>
              <w:top w:val="single" w:color="auto" w:sz="4" w:space="0"/>
              <w:left w:val="single" w:color="auto" w:sz="4" w:space="0"/>
              <w:bottom w:val="single" w:color="auto" w:sz="4" w:space="0"/>
            </w:tcBorders>
            <w:vAlign w:val="center"/>
          </w:tcPr>
          <w:p w14:paraId="31FD0C6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2E31A4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bottom w:val="single" w:color="auto" w:sz="4" w:space="0"/>
              <w:right w:val="single" w:color="auto" w:sz="4" w:space="0"/>
            </w:tcBorders>
            <w:vAlign w:val="center"/>
          </w:tcPr>
          <w:p w14:paraId="7F8EE0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shd w:val="clear" w:color="auto" w:fill="auto"/>
            <w:vAlign w:val="center"/>
          </w:tcPr>
          <w:p w14:paraId="5B173FCE">
            <w:pPr>
              <w:keepNext w:val="0"/>
              <w:keepLines w:val="0"/>
              <w:pageBreakBefore w:val="0"/>
              <w:widowControl/>
              <w:suppressLineNumbers w:val="0"/>
              <w:kinsoku/>
              <w:overflowPunct/>
              <w:topLinePunct w:val="0"/>
              <w:bidi w:val="0"/>
              <w:snapToGrid w:val="0"/>
              <w:spacing w:line="440" w:lineRule="exact"/>
              <w:jc w:val="center"/>
              <w:rPr>
                <w:rFonts w:hint="eastAsia" w:asciiTheme="minorEastAsia" w:hAnsiTheme="minorEastAsia" w:eastAsiaTheme="minorEastAsia" w:cstheme="minorEastAsia"/>
                <w:strike w:val="0"/>
                <w:dstrike w:val="0"/>
                <w:color w:val="auto"/>
                <w:kern w:val="2"/>
                <w:sz w:val="21"/>
                <w:szCs w:val="21"/>
                <w:highlight w:val="none"/>
                <w:lang w:val="en-US" w:eastAsia="zh-CN" w:bidi="ar-SA"/>
              </w:rPr>
            </w:pPr>
            <w:r>
              <w:rPr>
                <w:rFonts w:hint="eastAsia" w:asciiTheme="minorEastAsia" w:hAnsiTheme="minorEastAsia" w:eastAsiaTheme="minorEastAsia" w:cstheme="minorEastAsia"/>
                <w:strike w:val="0"/>
                <w:dstrike w:val="0"/>
                <w:color w:val="auto"/>
                <w:sz w:val="21"/>
                <w:szCs w:val="21"/>
                <w:highlight w:val="none"/>
                <w:lang w:val="en-US" w:eastAsia="zh-CN"/>
              </w:rPr>
              <w:t>成交服务费（元）</w:t>
            </w:r>
          </w:p>
        </w:tc>
        <w:tc>
          <w:tcPr>
            <w:tcW w:w="6898" w:type="dxa"/>
            <w:tcBorders>
              <w:top w:val="single" w:color="auto" w:sz="4" w:space="0"/>
              <w:left w:val="single" w:color="auto" w:sz="4" w:space="0"/>
              <w:bottom w:val="single" w:color="auto" w:sz="4" w:space="0"/>
            </w:tcBorders>
            <w:shd w:val="clear" w:color="auto" w:fill="auto"/>
            <w:vAlign w:val="center"/>
          </w:tcPr>
          <w:p w14:paraId="735F0E7E">
            <w:pPr>
              <w:pStyle w:val="5"/>
              <w:pageBreakBefore w:val="0"/>
              <w:kinsoku/>
              <w:overflowPunct/>
              <w:topLinePunct w:val="0"/>
              <w:bidi w:val="0"/>
              <w:snapToGrid w:val="0"/>
              <w:spacing w:line="440" w:lineRule="exact"/>
              <w:rPr>
                <w:rFonts w:hint="eastAsia" w:asciiTheme="minorEastAsia" w:hAnsiTheme="minorEastAsia" w:eastAsiaTheme="minorEastAsia" w:cstheme="minorEastAsia"/>
                <w:b/>
                <w:color w:val="auto"/>
                <w:kern w:val="2"/>
                <w:sz w:val="21"/>
                <w:highlight w:val="none"/>
                <w:shd w:val="clear" w:color="auto" w:fill="FFFFFF"/>
                <w:lang w:val="en-US" w:eastAsia="zh-CN" w:bidi="ar-SA"/>
              </w:rPr>
            </w:pPr>
            <w:r>
              <w:rPr>
                <w:rFonts w:hint="eastAsia" w:asciiTheme="minorEastAsia" w:hAnsiTheme="minorEastAsia" w:eastAsiaTheme="minorEastAsia" w:cstheme="minorEastAsia"/>
                <w:b w:val="0"/>
                <w:color w:val="auto"/>
                <w:kern w:val="2"/>
                <w:sz w:val="21"/>
                <w:szCs w:val="21"/>
                <w:highlight w:val="none"/>
                <w:lang w:val="en-US" w:eastAsia="zh-CN" w:bidi="ar-SA"/>
              </w:rPr>
              <w:t>成交服务费按项目合同价款的</w:t>
            </w:r>
            <w:r>
              <w:rPr>
                <w:rFonts w:hint="eastAsia" w:asciiTheme="minorEastAsia" w:hAnsiTheme="minorEastAsia" w:eastAsiaTheme="minorEastAsia" w:cstheme="minorEastAsia"/>
                <w:b w:val="0"/>
                <w:color w:val="auto"/>
                <w:kern w:val="2"/>
                <w:sz w:val="21"/>
                <w:szCs w:val="21"/>
                <w:highlight w:val="none"/>
                <w:u w:val="single"/>
                <w:lang w:val="en-US" w:eastAsia="zh-CN" w:bidi="ar-SA"/>
              </w:rPr>
              <w:t xml:space="preserve"> 1.5% </w:t>
            </w:r>
            <w:r>
              <w:rPr>
                <w:rFonts w:hint="eastAsia" w:asciiTheme="minorEastAsia" w:hAnsiTheme="minorEastAsia" w:eastAsiaTheme="minorEastAsia" w:cstheme="minorEastAsia"/>
                <w:b w:val="0"/>
                <w:color w:val="auto"/>
                <w:kern w:val="2"/>
                <w:sz w:val="21"/>
                <w:szCs w:val="21"/>
                <w:highlight w:val="none"/>
                <w:lang w:val="en-US" w:eastAsia="zh-CN" w:bidi="ar-SA"/>
              </w:rPr>
              <w:t>收取。</w:t>
            </w:r>
          </w:p>
        </w:tc>
      </w:tr>
      <w:tr w14:paraId="7F4274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7875CA1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17</w:t>
            </w:r>
          </w:p>
        </w:tc>
        <w:tc>
          <w:tcPr>
            <w:tcW w:w="2341" w:type="dxa"/>
            <w:tcBorders>
              <w:top w:val="single" w:color="auto" w:sz="4" w:space="0"/>
              <w:left w:val="single" w:color="auto" w:sz="4" w:space="0"/>
              <w:bottom w:val="single" w:color="auto" w:sz="4" w:space="0"/>
              <w:right w:val="single" w:color="auto" w:sz="4" w:space="0"/>
            </w:tcBorders>
            <w:vAlign w:val="center"/>
          </w:tcPr>
          <w:p w14:paraId="5E320E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质疑函递交方式、接收部门、联系电话和通讯地址</w:t>
            </w:r>
          </w:p>
        </w:tc>
        <w:tc>
          <w:tcPr>
            <w:tcW w:w="6898" w:type="dxa"/>
            <w:tcBorders>
              <w:top w:val="single" w:color="auto" w:sz="4" w:space="0"/>
              <w:left w:val="single" w:color="auto" w:sz="4" w:space="0"/>
              <w:bottom w:val="single" w:color="auto" w:sz="4" w:space="0"/>
            </w:tcBorders>
            <w:vAlign w:val="center"/>
          </w:tcPr>
          <w:p w14:paraId="33DE455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递交方式：</w:t>
            </w:r>
            <w:r>
              <w:rPr>
                <w:rFonts w:hint="eastAsia" w:asciiTheme="minorEastAsia" w:hAnsiTheme="minorEastAsia" w:eastAsiaTheme="minorEastAsia" w:cstheme="minorEastAsia"/>
                <w:lang w:val="en-US" w:eastAsia="zh-CN"/>
              </w:rPr>
              <w:t>书面</w:t>
            </w:r>
          </w:p>
          <w:p w14:paraId="285059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接收部门：</w:t>
            </w:r>
            <w:r>
              <w:rPr>
                <w:rFonts w:hint="eastAsia" w:asciiTheme="minorEastAsia" w:hAnsiTheme="minorEastAsia" w:eastAsiaTheme="minorEastAsia" w:cstheme="minorEastAsia"/>
                <w:lang w:val="en-US" w:eastAsia="zh-CN"/>
              </w:rPr>
              <w:t>采购人或采购代理机构</w:t>
            </w:r>
            <w:r>
              <w:rPr>
                <w:rFonts w:hint="eastAsia" w:asciiTheme="minorEastAsia" w:hAnsiTheme="minorEastAsia" w:eastAsiaTheme="minorEastAsia" w:cstheme="minorEastAsia"/>
              </w:rPr>
              <w:t xml:space="preserve">            </w:t>
            </w:r>
          </w:p>
          <w:p w14:paraId="1E923F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联系电话： </w:t>
            </w:r>
            <w:r>
              <w:rPr>
                <w:rFonts w:hint="eastAsia" w:asciiTheme="minorEastAsia" w:hAnsiTheme="minorEastAsia" w:eastAsiaTheme="minorEastAsia" w:cstheme="minorEastAsia"/>
                <w:lang w:val="en-US" w:eastAsia="zh-CN"/>
              </w:rPr>
              <w:t>0556-6181669</w:t>
            </w:r>
            <w:r>
              <w:rPr>
                <w:rFonts w:hint="eastAsia" w:asciiTheme="minorEastAsia" w:hAnsiTheme="minorEastAsia" w:eastAsiaTheme="minorEastAsia" w:cstheme="minorEastAsia"/>
              </w:rPr>
              <w:t xml:space="preserve">         </w:t>
            </w:r>
          </w:p>
          <w:p w14:paraId="03D333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通讯地址： </w:t>
            </w:r>
            <w:r>
              <w:rPr>
                <w:rFonts w:hint="eastAsia" w:asciiTheme="minorEastAsia" w:hAnsiTheme="minorEastAsia" w:eastAsiaTheme="minorEastAsia" w:cstheme="minorEastAsia"/>
                <w:lang w:val="en-US" w:eastAsia="zh-CN"/>
              </w:rPr>
              <w:t>安徽省桐城市经开区学苑路199号</w:t>
            </w:r>
            <w:r>
              <w:rPr>
                <w:rFonts w:hint="eastAsia" w:asciiTheme="minorEastAsia" w:hAnsiTheme="minorEastAsia" w:eastAsiaTheme="minorEastAsia" w:cstheme="minorEastAsia"/>
              </w:rPr>
              <w:t xml:space="preserve">           </w:t>
            </w:r>
          </w:p>
          <w:p w14:paraId="77BA20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后文附 质疑范本</w:t>
            </w:r>
          </w:p>
        </w:tc>
      </w:tr>
      <w:tr w14:paraId="7EDCA5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057" w:type="dxa"/>
            <w:tcBorders>
              <w:top w:val="single" w:color="auto" w:sz="4" w:space="0"/>
              <w:bottom w:val="single" w:color="auto" w:sz="4" w:space="0"/>
              <w:right w:val="single" w:color="auto" w:sz="4" w:space="0"/>
            </w:tcBorders>
            <w:vAlign w:val="center"/>
          </w:tcPr>
          <w:p w14:paraId="341547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18</w:t>
            </w:r>
          </w:p>
        </w:tc>
        <w:tc>
          <w:tcPr>
            <w:tcW w:w="2341" w:type="dxa"/>
            <w:tcBorders>
              <w:top w:val="single" w:color="auto" w:sz="4" w:space="0"/>
              <w:left w:val="single" w:color="auto" w:sz="4" w:space="0"/>
              <w:bottom w:val="single" w:color="auto" w:sz="4" w:space="0"/>
              <w:right w:val="single" w:color="auto" w:sz="4" w:space="0"/>
            </w:tcBorders>
            <w:vAlign w:val="center"/>
          </w:tcPr>
          <w:p w14:paraId="77EB638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说明</w:t>
            </w:r>
          </w:p>
        </w:tc>
        <w:tc>
          <w:tcPr>
            <w:tcW w:w="6898" w:type="dxa"/>
            <w:tcBorders>
              <w:top w:val="single" w:color="auto" w:sz="4" w:space="0"/>
              <w:left w:val="single" w:color="auto" w:sz="4" w:space="0"/>
              <w:bottom w:val="single" w:color="auto" w:sz="4" w:space="0"/>
            </w:tcBorders>
            <w:vAlign w:val="center"/>
          </w:tcPr>
          <w:p w14:paraId="3B990E7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本磋商文件的解释权归采购单位。</w:t>
            </w:r>
          </w:p>
          <w:p w14:paraId="7029C7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、本项目所要求的业绩均须为中华人民共和国境内业绩（不含港澳台地区），成交供应商经</w:t>
            </w:r>
            <w:r>
              <w:rPr>
                <w:rFonts w:hint="eastAsia" w:asciiTheme="minorEastAsia" w:hAnsiTheme="minorEastAsia" w:eastAsiaTheme="minorEastAsia" w:cstheme="minorEastAsia"/>
                <w:lang w:eastAsia="zh-CN"/>
              </w:rPr>
              <w:t>磋商</w:t>
            </w:r>
            <w:r>
              <w:rPr>
                <w:rFonts w:hint="eastAsia" w:asciiTheme="minorEastAsia" w:hAnsiTheme="minorEastAsia" w:eastAsiaTheme="minorEastAsia" w:cstheme="minorEastAsia"/>
              </w:rPr>
              <w:t>小组评审认可的相关业绩、奖项、证书将在</w:t>
            </w:r>
            <w:r>
              <w:rPr>
                <w:rFonts w:hint="eastAsia" w:asciiTheme="minorEastAsia" w:hAnsiTheme="minorEastAsia" w:eastAsiaTheme="minorEastAsia" w:cstheme="minorEastAsia"/>
                <w:lang w:val="en-US" w:eastAsia="zh-CN"/>
              </w:rPr>
              <w:t>桐城师范高等专科学校官网上</w:t>
            </w:r>
            <w:r>
              <w:rPr>
                <w:rFonts w:hint="eastAsia" w:asciiTheme="minorEastAsia" w:hAnsiTheme="minorEastAsia" w:eastAsiaTheme="minorEastAsia" w:cstheme="minorEastAsia"/>
              </w:rPr>
              <w:t>公告（如</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相关</w:t>
            </w:r>
            <w:r>
              <w:rPr>
                <w:rFonts w:hint="eastAsia" w:asciiTheme="minorEastAsia" w:hAnsiTheme="minorEastAsia" w:eastAsiaTheme="minorEastAsia" w:cstheme="minorEastAsia"/>
                <w:lang w:eastAsia="zh-CN"/>
              </w:rPr>
              <w:t>业绩、奖项</w:t>
            </w:r>
            <w:r>
              <w:rPr>
                <w:rFonts w:hint="eastAsia" w:asciiTheme="minorEastAsia" w:hAnsiTheme="minorEastAsia" w:eastAsiaTheme="minorEastAsia" w:cstheme="minorEastAsia"/>
              </w:rPr>
              <w:t>、证书属于涉密的，</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须在响应文件中进行说明，</w:t>
            </w:r>
            <w:r>
              <w:rPr>
                <w:rFonts w:hint="eastAsia" w:asciiTheme="minorEastAsia" w:hAnsiTheme="minorEastAsia" w:eastAsiaTheme="minorEastAsia" w:cstheme="minorEastAsia"/>
                <w:lang w:val="en-US" w:eastAsia="zh-CN"/>
              </w:rPr>
              <w:t>标注出业绩、奖项、证书中涉密部分</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则该业绩、奖项、证书中</w:t>
            </w:r>
            <w:r>
              <w:rPr>
                <w:rFonts w:hint="eastAsia" w:asciiTheme="minorEastAsia" w:hAnsiTheme="minorEastAsia" w:eastAsiaTheme="minorEastAsia" w:cstheme="minorEastAsia"/>
              </w:rPr>
              <w:t>涉密部分不予公告）。</w:t>
            </w:r>
          </w:p>
        </w:tc>
      </w:tr>
    </w:tbl>
    <w:p w14:paraId="210B8712">
      <w:pPr>
        <w:rPr>
          <w:rFonts w:ascii="宋体" w:hAnsi="宋体"/>
          <w:color w:val="auto"/>
          <w:kern w:val="0"/>
          <w:highlight w:val="none"/>
          <w:lang w:val="zh-CN"/>
        </w:rPr>
      </w:pPr>
      <w:r>
        <w:rPr>
          <w:color w:val="auto"/>
          <w:kern w:val="0"/>
          <w:highlight w:val="none"/>
          <w:lang w:val="zh-CN"/>
        </w:rPr>
        <w:br w:type="page"/>
      </w:r>
    </w:p>
    <w:p w14:paraId="4E8C4293">
      <w:pPr>
        <w:pStyle w:val="4"/>
        <w:rPr>
          <w:rFonts w:cs="Tahoma"/>
          <w:bCs/>
          <w:color w:val="auto"/>
          <w:kern w:val="0"/>
          <w:sz w:val="32"/>
          <w:szCs w:val="32"/>
          <w:highlight w:val="none"/>
          <w:lang w:val="zh-CN"/>
        </w:rPr>
      </w:pPr>
      <w:bookmarkStart w:id="40" w:name="_Toc54941331"/>
      <w:bookmarkStart w:id="41" w:name="_Toc252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36"/>
      <w:bookmarkEnd w:id="40"/>
      <w:bookmarkEnd w:id="41"/>
    </w:p>
    <w:p w14:paraId="51A7ED90">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2" w:name="_Toc7325"/>
      <w:bookmarkStart w:id="43" w:name="_Toc25270"/>
      <w:bookmarkStart w:id="44" w:name="_Toc439316919"/>
      <w:bookmarkStart w:id="45" w:name="_Toc10523"/>
      <w:bookmarkStart w:id="46" w:name="_Toc21078"/>
      <w:bookmarkStart w:id="47" w:name="_Toc15055"/>
      <w:bookmarkStart w:id="48" w:name="_Toc439316873"/>
      <w:r>
        <w:rPr>
          <w:rFonts w:hint="eastAsia" w:asciiTheme="minorEastAsia" w:hAnsiTheme="minorEastAsia" w:eastAsiaTheme="minorEastAsia" w:cstheme="minorEastAsia"/>
          <w:b/>
          <w:bCs/>
          <w:color w:val="auto"/>
          <w:sz w:val="24"/>
          <w:szCs w:val="24"/>
          <w:highlight w:val="none"/>
          <w:lang w:val="zh-CN"/>
        </w:rPr>
        <w:t>1、适用法律</w:t>
      </w:r>
      <w:bookmarkEnd w:id="42"/>
      <w:bookmarkEnd w:id="43"/>
      <w:bookmarkEnd w:id="44"/>
      <w:bookmarkEnd w:id="45"/>
      <w:bookmarkEnd w:id="46"/>
      <w:bookmarkEnd w:id="47"/>
      <w:bookmarkEnd w:id="48"/>
    </w:p>
    <w:p w14:paraId="143B42A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12E83D6B">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9" w:name="_Toc439316874"/>
      <w:bookmarkStart w:id="50" w:name="_Toc24643"/>
      <w:bookmarkStart w:id="51" w:name="_Toc1704"/>
      <w:bookmarkStart w:id="52" w:name="_Toc439316920"/>
      <w:bookmarkStart w:id="53" w:name="_Toc8228"/>
      <w:bookmarkStart w:id="54" w:name="_Toc27113"/>
      <w:bookmarkStart w:id="55" w:name="_Toc10933"/>
      <w:r>
        <w:rPr>
          <w:rFonts w:hint="eastAsia" w:asciiTheme="minorEastAsia" w:hAnsiTheme="minorEastAsia" w:eastAsiaTheme="minorEastAsia" w:cstheme="minorEastAsia"/>
          <w:b/>
          <w:bCs/>
          <w:color w:val="auto"/>
          <w:sz w:val="24"/>
          <w:szCs w:val="24"/>
          <w:highlight w:val="none"/>
          <w:lang w:val="zh-CN"/>
        </w:rPr>
        <w:t>2、定义</w:t>
      </w:r>
      <w:bookmarkEnd w:id="49"/>
      <w:bookmarkEnd w:id="50"/>
      <w:bookmarkEnd w:id="51"/>
      <w:bookmarkEnd w:id="52"/>
      <w:bookmarkEnd w:id="53"/>
      <w:bookmarkEnd w:id="54"/>
      <w:bookmarkEnd w:id="55"/>
    </w:p>
    <w:p w14:paraId="383FA41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14:paraId="27F9221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14:paraId="624666A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14:paraId="18E08A41">
      <w:pPr>
        <w:pageBreakBefore w:val="0"/>
        <w:kinsoku/>
        <w:overflowPunct/>
        <w:topLinePunct w:val="0"/>
        <w:bidi w:val="0"/>
        <w:snapToGrid w:val="0"/>
        <w:spacing w:line="560" w:lineRule="exact"/>
        <w:ind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14:paraId="6ECDE327">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7B8B850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4BA1EC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 在中华人民共和国境内注册，能够独立承担民事责任，有生产或供应能力的本国供应商。 </w:t>
      </w:r>
    </w:p>
    <w:p w14:paraId="472F3B6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 具备《中华人民共和国政府采购法》第二十二条关于供应商条件的规定，遵守本项目采购人本级和上级财政部门政府采购的有关规定。 </w:t>
      </w:r>
    </w:p>
    <w:p w14:paraId="1974287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14:paraId="20769BC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 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7EA4E7C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 若竞争性谈判公告中接受联合体谈判 ，对联合体规定如下： </w:t>
      </w:r>
    </w:p>
    <w:p w14:paraId="356578B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 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14:paraId="7EFFF6D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 联合体各方均应符合《中华人民共和国政府采购法》第二十二条规定的条件。 </w:t>
      </w:r>
    </w:p>
    <w:p w14:paraId="6763649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 采购人根据采购项目对响应人的特殊要求，联合体中至少应当有一方符合相关规定。 </w:t>
      </w:r>
    </w:p>
    <w:p w14:paraId="1DEF0BA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 联合体各方应签订联合协议，明确约定联合体各方承担的工作和相应的责任，并将联合协议作为响应文件的一部分提交。 </w:t>
      </w:r>
    </w:p>
    <w:p w14:paraId="461508A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 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1A7510F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 联合体中有同类资质的供应商按照联合体分工承担相同工作的，应当按照资质等级较低的供应商确定资质等级。 </w:t>
      </w:r>
    </w:p>
    <w:p w14:paraId="6B971D6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 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3D8357F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 对联合体谈判的其他资格要求见响应人资格。</w:t>
      </w:r>
    </w:p>
    <w:p w14:paraId="7DF185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 单位负责人为同一人或者存在直接控股、管理关系的不同供应商，不得参加同一合同项下的政府采购活动。否则其响应文件将被认定为响应无效。 </w:t>
      </w:r>
    </w:p>
    <w:p w14:paraId="3CEBFD2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 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2660A03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4930387E">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56" w:name="_Toc439316875"/>
      <w:bookmarkStart w:id="57" w:name="_Toc439316921"/>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5734C215">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56"/>
      <w:bookmarkEnd w:id="57"/>
    </w:p>
    <w:p w14:paraId="7EEE71CA">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58"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58"/>
    </w:p>
    <w:p w14:paraId="75206820">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14:paraId="5CE2380A">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14:paraId="2D25E12F">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 xml:space="preserve">第一章 </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公告</w:t>
      </w:r>
    </w:p>
    <w:p w14:paraId="3F8C8B0C">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w:t>
      </w:r>
      <w:r>
        <w:rPr>
          <w:rFonts w:hint="eastAsia" w:asciiTheme="minorEastAsia" w:hAnsiTheme="minorEastAsia" w:eastAsiaTheme="minorEastAsia" w:cstheme="minorEastAsia"/>
          <w:color w:val="auto"/>
          <w:sz w:val="24"/>
          <w:szCs w:val="24"/>
          <w:highlight w:val="none"/>
          <w:lang w:val="en-US" w:eastAsia="zh-CN"/>
        </w:rPr>
        <w:t>竞争性谈判</w:t>
      </w:r>
      <w:r>
        <w:rPr>
          <w:rFonts w:hint="eastAsia" w:asciiTheme="minorEastAsia" w:hAnsiTheme="minorEastAsia" w:eastAsiaTheme="minorEastAsia" w:cstheme="minorEastAsia"/>
          <w:color w:val="auto"/>
          <w:sz w:val="24"/>
          <w:szCs w:val="24"/>
          <w:highlight w:val="none"/>
        </w:rPr>
        <w:t>须知</w:t>
      </w:r>
      <w:r>
        <w:rPr>
          <w:rFonts w:hint="eastAsia" w:asciiTheme="minorEastAsia" w:hAnsiTheme="minorEastAsia" w:eastAsiaTheme="minorEastAsia" w:cstheme="minorEastAsia"/>
          <w:color w:val="auto"/>
          <w:sz w:val="24"/>
          <w:szCs w:val="24"/>
          <w:highlight w:val="none"/>
        </w:rPr>
        <w:tab/>
      </w:r>
    </w:p>
    <w:p w14:paraId="4C8DE3D1">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第三章 </w:t>
      </w:r>
      <w:r>
        <w:rPr>
          <w:rFonts w:hint="eastAsia" w:asciiTheme="minorEastAsia" w:hAnsiTheme="minorEastAsia" w:eastAsiaTheme="minorEastAsia" w:cstheme="minorEastAsia"/>
          <w:color w:val="auto"/>
          <w:sz w:val="24"/>
          <w:szCs w:val="24"/>
          <w:highlight w:val="none"/>
          <w:lang w:val="en-US" w:eastAsia="zh-CN"/>
        </w:rPr>
        <w:t>采购需求</w:t>
      </w:r>
    </w:p>
    <w:p w14:paraId="4761D6F0">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第四章 </w:t>
      </w:r>
      <w:r>
        <w:rPr>
          <w:rFonts w:hint="eastAsia" w:asciiTheme="minorEastAsia" w:hAnsiTheme="minorEastAsia" w:eastAsiaTheme="minorEastAsia" w:cstheme="minorEastAsia"/>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方法和标准</w:t>
      </w:r>
      <w:r>
        <w:rPr>
          <w:rFonts w:hint="eastAsia" w:asciiTheme="minorEastAsia" w:hAnsiTheme="minorEastAsia" w:eastAsiaTheme="minorEastAsia" w:cstheme="minorEastAsia"/>
          <w:color w:val="auto"/>
          <w:sz w:val="24"/>
          <w:szCs w:val="24"/>
          <w:highlight w:val="none"/>
        </w:rPr>
        <w:tab/>
      </w:r>
    </w:p>
    <w:p w14:paraId="24CE8E1D">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 政府采购合同</w:t>
      </w:r>
      <w:r>
        <w:rPr>
          <w:rFonts w:hint="eastAsia" w:asciiTheme="minorEastAsia" w:hAnsiTheme="minorEastAsia" w:eastAsiaTheme="minorEastAsia" w:cstheme="minorEastAsia"/>
          <w:color w:val="auto"/>
          <w:sz w:val="24"/>
          <w:szCs w:val="24"/>
          <w:highlight w:val="none"/>
          <w:lang w:val="en-US" w:eastAsia="zh-CN"/>
        </w:rPr>
        <w:t>主要条款</w:t>
      </w:r>
      <w:r>
        <w:rPr>
          <w:rFonts w:hint="eastAsia" w:asciiTheme="minorEastAsia" w:hAnsiTheme="minorEastAsia" w:eastAsiaTheme="minorEastAsia" w:cstheme="minorEastAsia"/>
          <w:color w:val="auto"/>
          <w:sz w:val="24"/>
          <w:szCs w:val="24"/>
          <w:highlight w:val="none"/>
        </w:rPr>
        <w:tab/>
      </w:r>
    </w:p>
    <w:p w14:paraId="0F126C87">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第六章 </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rPr>
        <w:tab/>
      </w:r>
    </w:p>
    <w:p w14:paraId="37A384C5">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第七章 政府采购供应商质疑函范本    </w:t>
      </w:r>
    </w:p>
    <w:p w14:paraId="65027B5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14:paraId="326B54A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14:paraId="5A40D8C5">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14:paraId="1DD5B106">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172CB6EE">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02600D8F">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14:paraId="31EC241E">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14:paraId="2006100C">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14:paraId="237A4A8B">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 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14:paraId="642A8A35">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14:paraId="4B1F5941">
      <w:pPr>
        <w:pageBreakBefore w:val="0"/>
        <w:numPr>
          <w:ilvl w:val="0"/>
          <w:numId w:val="0"/>
        </w:numPr>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14:paraId="65FE0E1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 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14:paraId="68EE11E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 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14:paraId="7AE02EC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 响应文件不得行间插字、涂改或增删。</w:t>
      </w:r>
    </w:p>
    <w:p w14:paraId="5CB81A0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05E6B32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14:paraId="148A75CB">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14:paraId="04D92CD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14:paraId="18B4F75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.2、除非特别要求，每个项目（或每个包）只允许有一个方案、一个报价。多方案、多报价的响应文件将视为响应无效。</w:t>
      </w:r>
    </w:p>
    <w:p w14:paraId="3AEA5E8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14:paraId="0C87367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 报价在合同履行过程中是固定不变的，不得以任何理由予以变更。任何包含价格调整要求的谈判 ，其响应文件将被认定为响应无效。</w:t>
      </w:r>
    </w:p>
    <w:p w14:paraId="76BEE019">
      <w:pPr>
        <w:pageBreakBefore w:val="0"/>
        <w:kinsoku/>
        <w:overflowPunct/>
        <w:topLinePunct w:val="0"/>
        <w:bidi w:val="0"/>
        <w:snapToGrid w:val="0"/>
        <w:spacing w:line="560" w:lineRule="exact"/>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14:paraId="76D4720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 报价其他情况：</w:t>
      </w:r>
    </w:p>
    <w:p w14:paraId="3D98790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222D09B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7152C8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14:paraId="00CCA54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.4、总价金额与按单价汇总金额不一致的，以单价金额计算结果为准。</w:t>
      </w:r>
    </w:p>
    <w:p w14:paraId="13C3A7B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14:paraId="644AA2D0">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14:paraId="68CE5D71">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487D4AD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 xml:space="preserve">12.1 </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我校的政府采购活动，有违法所得的，并处没收违法所得，情节严重的，由工商行政管理机关吊销营业执照；构成犯罪的，依法追究刑事责任：</w:t>
      </w:r>
    </w:p>
    <w:p w14:paraId="112C33EC">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14:paraId="5D9E2E4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14:paraId="2D8473B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14:paraId="72C5DAE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14:paraId="7A7B7FC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14:paraId="2918851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14:paraId="5C7002C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14:paraId="3F15C43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.2、有下列情形之一的，其响应无效：</w:t>
      </w:r>
    </w:p>
    <w:p w14:paraId="24BC3AE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14:paraId="755626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14:paraId="6202C50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14:paraId="4945325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14:paraId="5A84760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68EB7802">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14:paraId="1953B40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14:paraId="4E294A5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14:paraId="5F034689">
      <w:pPr>
        <w:pStyle w:val="5"/>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59" w:name="_Toc476584424"/>
      <w:bookmarkStart w:id="60"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59"/>
      <w:r>
        <w:rPr>
          <w:rFonts w:hint="eastAsia" w:asciiTheme="minorEastAsia" w:hAnsiTheme="minorEastAsia" w:eastAsiaTheme="minorEastAsia" w:cstheme="minorEastAsia"/>
          <w:color w:val="auto"/>
          <w:sz w:val="24"/>
          <w:szCs w:val="24"/>
          <w:highlight w:val="none"/>
        </w:rPr>
        <w:t>提交</w:t>
      </w:r>
      <w:bookmarkEnd w:id="60"/>
      <w:r>
        <w:rPr>
          <w:rFonts w:hint="eastAsia" w:asciiTheme="minorEastAsia" w:hAnsiTheme="minorEastAsia" w:eastAsiaTheme="minorEastAsia" w:cstheme="minorEastAsia"/>
          <w:color w:val="auto"/>
          <w:sz w:val="24"/>
          <w:szCs w:val="24"/>
          <w:highlight w:val="none"/>
          <w:lang w:val="en-US" w:eastAsia="zh-CN"/>
        </w:rPr>
        <w:t>说明</w:t>
      </w:r>
    </w:p>
    <w:p w14:paraId="0B392C6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0E94D41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3B42281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65D979E2">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bookmarkStart w:id="61" w:name="_Toc54941336"/>
      <w:bookmarkStart w:id="62" w:name="_Toc476584425"/>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4E33495C">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1910D504">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040CE860">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p w14:paraId="06537C0F">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0705B707">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14:paraId="5E9B63B3">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bookmarkEnd w:id="61"/>
    <w:bookmarkEnd w:id="62"/>
    <w:p w14:paraId="2F2F0638">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39853A49">
      <w:pPr>
        <w:pageBreakBefore w:val="0"/>
        <w:widowControl/>
        <w:kinsoku/>
        <w:wordWrap/>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2F1BFF3F">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14:paraId="14167239">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 采购人和采购代理机构将按谈判须知前附表中规定的谈判时间和地点组织谈判 。 </w:t>
      </w:r>
    </w:p>
    <w:p w14:paraId="0598F211">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18.2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时，各响应人应在规定时间前递交本单位的响应文件。 </w:t>
      </w:r>
    </w:p>
    <w:p w14:paraId="485E85E3">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18.3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14:paraId="0AAE67B4">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 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5BDE4C29">
      <w:pPr>
        <w:pageBreakBefore w:val="0"/>
        <w:kinsoku/>
        <w:overflowPunct/>
        <w:topLinePunct w:val="0"/>
        <w:bidi w:val="0"/>
        <w:snapToGrid w:val="0"/>
        <w:spacing w:line="560" w:lineRule="exact"/>
        <w:ind w:left="420" w:left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0B412C2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58937755">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14:paraId="5E5CD2E1">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14:paraId="3CF849DA">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14:paraId="4AF28EFE">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2B10A97F">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14:paraId="0047020F">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1CE663B1">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698E841A">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14:paraId="613D4457">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14:paraId="37FB3CE2">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63" w:name="_Toc54941337"/>
      <w:bookmarkStart w:id="64" w:name="_Toc476584426"/>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0E6E3C48">
      <w:pPr>
        <w:pStyle w:val="5"/>
        <w:pageBreakBefore w:val="0"/>
        <w:kinsoku/>
        <w:overflowPunct/>
        <w:topLinePunct w:val="0"/>
        <w:bidi w:val="0"/>
        <w:snapToGrid w:val="0"/>
        <w:spacing w:line="560" w:lineRule="exact"/>
        <w:ind w:firstLine="472" w:firstLineChars="196"/>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63"/>
      <w:bookmarkEnd w:id="64"/>
      <w:r>
        <w:rPr>
          <w:rFonts w:hint="eastAsia" w:asciiTheme="minorEastAsia" w:hAnsiTheme="minorEastAsia" w:eastAsiaTheme="minorEastAsia" w:cstheme="minorEastAsia"/>
          <w:color w:val="auto"/>
          <w:sz w:val="24"/>
          <w:szCs w:val="24"/>
          <w:highlight w:val="none"/>
          <w:lang w:val="en-US" w:eastAsia="zh-CN"/>
        </w:rPr>
        <w:t>谈判小组</w:t>
      </w:r>
    </w:p>
    <w:p w14:paraId="0F39481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 本项目将依法组建谈判小组，谈判小组成员由 3 人组成，谈判小组及其成员应当依照政府采购的有关规定履行相关职责和义务。 </w:t>
      </w:r>
    </w:p>
    <w:p w14:paraId="03AEB55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 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14:paraId="765EC9A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 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14:paraId="759212E6">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14:paraId="32E3A5B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 采购人和采购代理机构将在谈判须知前附表规定的时间和地点组织谈判 。</w:t>
      </w:r>
    </w:p>
    <w:p w14:paraId="0BE752E0">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 竞争性谈判采用最低评标价法评审。</w:t>
      </w:r>
    </w:p>
    <w:p w14:paraId="5AF3B185">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14:paraId="279BBA86">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14:paraId="57EB2B08">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 谈判小组将按照竞争性谈判文件规定的评审方法和标准对供应商独立进行评</w:t>
      </w:r>
    </w:p>
    <w:p w14:paraId="6C11A98F">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14:paraId="2270E55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 初审。谈判小组对供应商必须满足和实质性响应的内容进行评审，供应商未实质性响应竞争性谈判文件要求导致响应无效的，谈判小组将以书面询标的方式告知有关供应商。</w:t>
      </w:r>
    </w:p>
    <w:p w14:paraId="406DC4B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谈判小组将在响应文件提交截止时间后至评审结束前查询供应商的信用记录。供应商存在不良信用记录的，其响应文件将被认定为响应无效。</w:t>
      </w:r>
    </w:p>
    <w:p w14:paraId="249BA60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 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 的，联合体任何成员存在以上不良信用记录的，联合体谈判将被认定为响应无效。  </w:t>
      </w:r>
    </w:p>
    <w:p w14:paraId="0636100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21.3.1.2 信用信息查询渠道：中国政府采购网（www.ccgp.gov.cn）、“信用中国 ”网站 （ www.creditchina.gov.cn ）</w:t>
      </w:r>
      <w:r>
        <w:rPr>
          <w:rFonts w:hint="eastAsia" w:asciiTheme="minorEastAsia" w:hAnsiTheme="minorEastAsia" w:eastAsiaTheme="minorEastAsia" w:cstheme="minorEastAsia"/>
          <w:color w:val="auto"/>
          <w:kern w:val="2"/>
          <w:sz w:val="24"/>
          <w:szCs w:val="24"/>
          <w:highlight w:val="none"/>
          <w:lang w:val="en-US" w:eastAsia="zh-CN" w:bidi="ar-SA"/>
        </w:rPr>
        <w:t>、</w:t>
      </w:r>
      <w:r>
        <w:rPr>
          <w:rFonts w:ascii="宋体" w:hAnsi="宋体" w:eastAsia="宋体" w:cs="宋体"/>
          <w:color w:val="auto"/>
          <w:sz w:val="24"/>
          <w:szCs w:val="24"/>
          <w:highlight w:val="none"/>
        </w:rPr>
        <w:t>国家企业信用信息公示系统（www.gsxt.gov.cn）</w:t>
      </w:r>
      <w:r>
        <w:rPr>
          <w:rFonts w:hint="eastAsia" w:asciiTheme="minorEastAsia" w:hAnsiTheme="minorEastAsia" w:eastAsiaTheme="minorEastAsia" w:cstheme="minorEastAsia"/>
          <w:b w:val="0"/>
          <w:bCs/>
          <w:color w:val="auto"/>
          <w:sz w:val="24"/>
          <w:szCs w:val="24"/>
          <w:highlight w:val="none"/>
          <w:lang w:val="en-US" w:eastAsia="zh-CN"/>
        </w:rPr>
        <w:t>。</w:t>
      </w:r>
    </w:p>
    <w:p w14:paraId="1C52B87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21.3.1.3 信用信息记录方式：供应商不良信用记录以谈判小组查询结果为准。 </w:t>
      </w:r>
    </w:p>
    <w:p w14:paraId="138B4CC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在本竞争性谈判文件规定的查询时间之外，网站信息发生的任何变更均不作为初审依据。 </w:t>
      </w:r>
    </w:p>
    <w:p w14:paraId="59BBD6F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供应商自行提供的与网站信息不一致的其他证明材料亦不作为初审审查依据。</w:t>
      </w:r>
    </w:p>
    <w:p w14:paraId="6E084EC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 谈判。初审合格后，谈判小组将按网上加密电子响应文件提交顺序集中与单一供应商分别进行谈判 ，并给予所有参加谈判的供应商平等的谈判机会。</w:t>
      </w:r>
    </w:p>
    <w:p w14:paraId="3A78252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 报价。谈判结束后，谈判小组应当要求所有实质性响应的供应商在规定时间内提交最后报价。</w:t>
      </w:r>
    </w:p>
    <w:p w14:paraId="0ABCC6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 相关说明。</w:t>
      </w:r>
    </w:p>
    <w:p w14:paraId="7F0B6C9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 为保证谈判活动顺利进行，供应商可派相关技术人员进行现场答疑；</w:t>
      </w:r>
    </w:p>
    <w:p w14:paraId="753516C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 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14:paraId="35F3139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 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716ECFB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 无论何种原因，即使供应商谈判时携带了证书材料的原件，但响应文件中未提供与之内容完全一致的扫描件的，谈判小组可以视同其未提供。</w:t>
      </w:r>
    </w:p>
    <w:p w14:paraId="73912B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 谈判小组决定响应文件的响应性及符合性只根据响应文件本身的内容，而不寻求其他外部证据。</w:t>
      </w:r>
    </w:p>
    <w:p w14:paraId="35F1E79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 供应商授权代表对谈判过程有疑义，以及认为采购人、采购代理机构相关工作人员有需要回避的情形的，应当场提出询问或者回避申请，并说明理由。</w:t>
      </w:r>
    </w:p>
    <w:p w14:paraId="3C5BF018">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14:paraId="0165226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 出现下列情况之一时，采购人和采购代理机构有权宣布终止竞争性谈判采购，并将理由通知所有供应商： </w:t>
      </w:r>
    </w:p>
    <w:p w14:paraId="45D1CD9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14:paraId="7F5BE0F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20C080F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07AA12D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3B9650AB">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264C185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 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1211228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 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305FBC2">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7179DF42">
      <w:pPr>
        <w:keepNext w:val="0"/>
        <w:keepLines w:val="0"/>
        <w:pageBreakBefore w:val="0"/>
        <w:widowControl/>
        <w:suppressLineNumbers w:val="0"/>
        <w:kinsoku/>
        <w:overflowPunct/>
        <w:topLinePunct w:val="0"/>
        <w:bidi w:val="0"/>
        <w:snapToGrid w:val="0"/>
        <w:spacing w:line="560" w:lineRule="exact"/>
        <w:ind w:firstLine="241" w:firstLineChars="1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  24.最后报价 </w:t>
      </w:r>
    </w:p>
    <w:p w14:paraId="7FF11DE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14:paraId="6EAA9361">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 最后报价是供应商响应文件的有效组成部分，最后报价也是签订合同的依据。 </w:t>
      </w:r>
    </w:p>
    <w:p w14:paraId="1E021633">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14:paraId="5E03E316">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 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14:paraId="413F6EE6">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071860B6">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14:paraId="4B713B53">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42BA5B5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 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14:paraId="6321F6A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3905BDB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 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14:paraId="12FBD1B3">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3DEAA08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 评审将在严格保密的情况下进行。 </w:t>
      </w:r>
    </w:p>
    <w:p w14:paraId="19E2A77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 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60D26F2E">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31D013E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 为体现“公开、公平、公正”的原则，谈判结束后，采购代理机构将在桐城师范高等专科学校官网公告成交结果。</w:t>
      </w:r>
    </w:p>
    <w:p w14:paraId="382DCB1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 成交结果公告内容应当包括采购人及其委托的采购代理机构的名称、 地址、联系方式，项目名称和项目编号，成交供应商名称、地址和成交金额， 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 成交结果公告期限、 评审专家名单以及谈判须知前附表中约定进行公告的内容。</w:t>
      </w:r>
    </w:p>
    <w:p w14:paraId="22206E41">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5908415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 采购代理机构发布成交结果公告的同时以谈判须知前附表规定的形式向成交供应商发出成交通知书。 </w:t>
      </w:r>
    </w:p>
    <w:p w14:paraId="41A803A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 成交通知书对采购人和成交供应商具有同等法律效力。成交通知书发出以后，采购人改变成交结果或者成交供应商放弃成交资格，应当承担相应的法律责任。</w:t>
      </w:r>
    </w:p>
    <w:p w14:paraId="00733CB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 成交通知书是合同的组成部分。 </w:t>
      </w:r>
    </w:p>
    <w:p w14:paraId="1268A9B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14:paraId="14F4113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  采购代理机构对未成交的供应商不做未成交原因的解释。 </w:t>
      </w:r>
    </w:p>
    <w:p w14:paraId="0E554AA5">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7C9783D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14:paraId="115801D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0D80B75A">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 本项目成交服务费为1.5%。 </w:t>
      </w:r>
    </w:p>
    <w:p w14:paraId="7A79C584">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2DEC9287">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 采购人与成交供应商应当自发出成交通知书之日起7个工作日内签订合同，采购合同签订之日起2个工作日内完成政府采购合同公开。</w:t>
      </w:r>
    </w:p>
    <w:p w14:paraId="61FBB7D4">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 竞争性谈判文件、成交供应商的响应文件及其澄清文件等，均为签订合同的依据。</w:t>
      </w:r>
    </w:p>
    <w:p w14:paraId="2B01A32D">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 成交供应商拒绝与采购人签订合同的，采购人可以按照评审报告推荐的成交候选供应商名单排序，确定下一成交候选供应商为成交供应商，也可以重新开展采购活动。 </w:t>
      </w:r>
    </w:p>
    <w:p w14:paraId="1EE1A68D">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 依据《政府采购促进中小企业发展管理办法》（财库〔2020〕46 号）规定享受扶持政策获得政府采购合同的，小微企业不得将合同分包给大中型企业， 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046A257">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4B0B79C5">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35.1 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14:paraId="2DDCBE3A">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 上述应知其权益受到损害之日，是指： </w:t>
      </w:r>
    </w:p>
    <w:p w14:paraId="7D77D092">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14:paraId="081D3A25">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14:paraId="25D29C14">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14:paraId="00F8A52A">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 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14:paraId="2235C218">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 采购代理机构质疑函接收部门、联系电话和通讯地址，见谈判须知前附表。</w:t>
      </w:r>
    </w:p>
    <w:p w14:paraId="30B5DAB5">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 或采购人、采购代理机构未在规定时间内做出答复的，可以在答复期满后15个工作日内向谈判须知前附表列明的监管部门提起投诉。</w:t>
      </w:r>
    </w:p>
    <w:p w14:paraId="0264EFB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21B644E8">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14:paraId="4B815647">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37、备注</w:t>
      </w:r>
    </w:p>
    <w:p w14:paraId="3477D2C6">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4" w:type="default"/>
          <w:pgSz w:w="11906" w:h="16838"/>
          <w:pgMar w:top="1418" w:right="1418" w:bottom="1276" w:left="1418" w:header="680" w:footer="680" w:gutter="0"/>
          <w:pgNumType w:fmt="decimal" w:start="1"/>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14:paraId="22262DDF">
      <w:pPr>
        <w:pStyle w:val="3"/>
        <w:numPr>
          <w:ilvl w:val="0"/>
          <w:numId w:val="0"/>
        </w:numPr>
        <w:tabs>
          <w:tab w:val="clear" w:pos="1440"/>
          <w:tab w:val="clear" w:pos="5670"/>
        </w:tabs>
        <w:spacing w:beforeLines="0" w:afterLines="0"/>
        <w:jc w:val="center"/>
        <w:rPr>
          <w:rFonts w:hint="eastAsia" w:ascii="Arial" w:hAnsi="Arial"/>
          <w:color w:val="auto"/>
          <w:kern w:val="2"/>
          <w:sz w:val="32"/>
          <w:szCs w:val="32"/>
          <w:highlight w:val="none"/>
          <w:lang w:val="en-US" w:eastAsia="zh-CN"/>
        </w:rPr>
      </w:pPr>
      <w:bookmarkStart w:id="65" w:name="_Toc12353"/>
      <w:r>
        <w:rPr>
          <w:rFonts w:hint="eastAsia" w:ascii="Arial" w:hAnsi="Arial"/>
          <w:color w:val="auto"/>
          <w:kern w:val="2"/>
          <w:sz w:val="32"/>
          <w:szCs w:val="32"/>
          <w:highlight w:val="none"/>
          <w:lang w:val="en-US" w:eastAsia="zh-CN"/>
        </w:rPr>
        <w:t>第三章 采购需求</w:t>
      </w:r>
      <w:bookmarkEnd w:id="65"/>
    </w:p>
    <w:p w14:paraId="10911610">
      <w:pPr>
        <w:spacing w:line="360" w:lineRule="auto"/>
        <w:ind w:firstLine="480" w:firstLineChars="200"/>
        <w:rPr>
          <w:rFonts w:hint="eastAsia" w:ascii="微软雅黑" w:hAnsi="微软雅黑" w:eastAsia="微软雅黑" w:cs="微软雅黑"/>
          <w:sz w:val="24"/>
          <w:szCs w:val="24"/>
        </w:rPr>
      </w:pPr>
      <w:bookmarkStart w:id="66" w:name="_Toc16371"/>
      <w:r>
        <w:rPr>
          <w:rFonts w:hint="eastAsia" w:ascii="微软雅黑" w:hAnsi="微软雅黑" w:eastAsia="微软雅黑" w:cs="微软雅黑"/>
          <w:b/>
          <w:bCs/>
          <w:sz w:val="24"/>
          <w:szCs w:val="24"/>
        </w:rPr>
        <w:t>一、商务要求：</w:t>
      </w:r>
    </w:p>
    <w:tbl>
      <w:tblPr>
        <w:tblStyle w:val="62"/>
        <w:tblW w:w="92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391"/>
        <w:gridCol w:w="6026"/>
      </w:tblGrid>
      <w:tr w14:paraId="38AD5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08" w:type="dxa"/>
            <w:vAlign w:val="center"/>
          </w:tcPr>
          <w:p w14:paraId="316123F3">
            <w:pPr>
              <w:pStyle w:val="32"/>
              <w:jc w:val="center"/>
              <w:rPr>
                <w:rFonts w:cs="Wingdings" w:asciiTheme="minorEastAsia" w:hAnsiTheme="minorEastAsia"/>
                <w:b/>
                <w:sz w:val="24"/>
              </w:rPr>
            </w:pPr>
            <w:r>
              <w:rPr>
                <w:rFonts w:hint="eastAsia" w:cs="Wingdings" w:asciiTheme="minorEastAsia" w:hAnsiTheme="minorEastAsia"/>
                <w:b/>
                <w:color w:val="auto"/>
                <w:sz w:val="24"/>
                <w:highlight w:val="none"/>
              </w:rPr>
              <w:t>序号</w:t>
            </w:r>
          </w:p>
        </w:tc>
        <w:tc>
          <w:tcPr>
            <w:tcW w:w="2391" w:type="dxa"/>
            <w:vAlign w:val="center"/>
          </w:tcPr>
          <w:p w14:paraId="539B4BF4">
            <w:pPr>
              <w:pStyle w:val="32"/>
              <w:jc w:val="center"/>
              <w:rPr>
                <w:rFonts w:hint="default" w:eastAsia="宋体"/>
                <w:lang w:val="en-US" w:eastAsia="zh-CN"/>
              </w:rPr>
            </w:pPr>
            <w:r>
              <w:rPr>
                <w:rFonts w:hint="eastAsia"/>
                <w:lang w:val="en-US" w:eastAsia="zh-CN"/>
              </w:rPr>
              <w:t>条款名称</w:t>
            </w:r>
          </w:p>
        </w:tc>
        <w:tc>
          <w:tcPr>
            <w:tcW w:w="6026" w:type="dxa"/>
            <w:vAlign w:val="center"/>
          </w:tcPr>
          <w:p w14:paraId="5E9AB130">
            <w:pPr>
              <w:pStyle w:val="32"/>
              <w:jc w:val="center"/>
              <w:rPr>
                <w:rFonts w:hint="default" w:cs="Wingdings" w:asciiTheme="minorEastAsia" w:hAnsiTheme="minorEastAsia"/>
                <w:b/>
                <w:sz w:val="24"/>
                <w:lang w:val="en-US"/>
              </w:rPr>
            </w:pPr>
            <w:r>
              <w:rPr>
                <w:rFonts w:hint="eastAsia" w:cs="Wingdings" w:asciiTheme="minorEastAsia" w:hAnsiTheme="minorEastAsia"/>
                <w:b/>
                <w:color w:val="auto"/>
                <w:sz w:val="24"/>
                <w:highlight w:val="none"/>
                <w:lang w:val="en-US" w:eastAsia="zh-CN"/>
              </w:rPr>
              <w:t>具体要求内容</w:t>
            </w:r>
          </w:p>
        </w:tc>
      </w:tr>
      <w:tr w14:paraId="6A18E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08" w:type="dxa"/>
            <w:vAlign w:val="center"/>
          </w:tcPr>
          <w:p w14:paraId="5C940D52">
            <w:pPr>
              <w:jc w:val="center"/>
              <w:rPr>
                <w:rFonts w:asciiTheme="minorEastAsia" w:hAnsiTheme="minorEastAsia" w:eastAsiaTheme="minorEastAsia"/>
                <w:sz w:val="24"/>
              </w:rPr>
            </w:pPr>
            <w:r>
              <w:rPr>
                <w:rFonts w:asciiTheme="minorEastAsia" w:hAnsiTheme="minorEastAsia" w:eastAsiaTheme="minorEastAsia"/>
                <w:color w:val="auto"/>
                <w:sz w:val="24"/>
                <w:highlight w:val="none"/>
              </w:rPr>
              <w:t>1</w:t>
            </w:r>
          </w:p>
        </w:tc>
        <w:tc>
          <w:tcPr>
            <w:tcW w:w="2391" w:type="dxa"/>
            <w:vAlign w:val="center"/>
          </w:tcPr>
          <w:p w14:paraId="0BE0FC1C">
            <w:pPr>
              <w:jc w:val="center"/>
              <w:rPr>
                <w:rFonts w:ascii="宋体" w:hAnsi="宋体"/>
                <w:sz w:val="24"/>
              </w:rPr>
            </w:pPr>
            <w:r>
              <w:rPr>
                <w:rFonts w:asciiTheme="minorEastAsia" w:hAnsiTheme="minorEastAsia" w:eastAsiaTheme="minorEastAsia"/>
                <w:color w:val="auto"/>
                <w:sz w:val="24"/>
                <w:highlight w:val="none"/>
              </w:rPr>
              <w:t>付款方式</w:t>
            </w:r>
          </w:p>
        </w:tc>
        <w:tc>
          <w:tcPr>
            <w:tcW w:w="6026" w:type="dxa"/>
            <w:vAlign w:val="center"/>
          </w:tcPr>
          <w:p w14:paraId="6BAE074A">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完成本项目所有内容并验收合格后一次性支付</w:t>
            </w:r>
          </w:p>
        </w:tc>
      </w:tr>
      <w:tr w14:paraId="09583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0812D42F">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2</w:t>
            </w:r>
          </w:p>
        </w:tc>
        <w:tc>
          <w:tcPr>
            <w:tcW w:w="2391" w:type="dxa"/>
            <w:vAlign w:val="center"/>
          </w:tcPr>
          <w:p w14:paraId="17C839E3">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地点</w:t>
            </w:r>
          </w:p>
        </w:tc>
        <w:tc>
          <w:tcPr>
            <w:tcW w:w="6026" w:type="dxa"/>
            <w:vAlign w:val="center"/>
          </w:tcPr>
          <w:p w14:paraId="16B7DE22">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桐城师范高等专科学校</w:t>
            </w:r>
          </w:p>
        </w:tc>
      </w:tr>
      <w:tr w14:paraId="6F312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670C075C">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3</w:t>
            </w:r>
          </w:p>
        </w:tc>
        <w:tc>
          <w:tcPr>
            <w:tcW w:w="2391" w:type="dxa"/>
            <w:vAlign w:val="center"/>
          </w:tcPr>
          <w:p w14:paraId="1A1D828D">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期限</w:t>
            </w:r>
          </w:p>
        </w:tc>
        <w:tc>
          <w:tcPr>
            <w:tcW w:w="6026" w:type="dxa"/>
            <w:vAlign w:val="center"/>
          </w:tcPr>
          <w:p w14:paraId="61A07DFD">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15日历天</w:t>
            </w:r>
          </w:p>
        </w:tc>
      </w:tr>
    </w:tbl>
    <w:p w14:paraId="53CD5D06">
      <w:pPr>
        <w:pStyle w:val="5"/>
        <w:keepNext/>
        <w:keepLines/>
        <w:pageBreakBefore w:val="0"/>
        <w:widowControl w:val="0"/>
        <w:numPr>
          <w:ilvl w:val="0"/>
          <w:numId w:val="0"/>
        </w:numPr>
        <w:kinsoku/>
        <w:wordWrap/>
        <w:overflowPunct/>
        <w:topLinePunct w:val="0"/>
        <w:autoSpaceDE/>
        <w:autoSpaceDN/>
        <w:bidi w:val="0"/>
        <w:adjustRightInd w:val="0"/>
        <w:snapToGrid/>
        <w:spacing w:before="40" w:after="40" w:line="420" w:lineRule="exact"/>
        <w:textAlignment w:val="auto"/>
        <w:rPr>
          <w:rFonts w:hint="eastAsia" w:asciiTheme="minorEastAsia" w:hAnsiTheme="minorEastAsia" w:eastAsiaTheme="minorEastAsia" w:cstheme="minorEastAsia"/>
          <w:bCs/>
          <w:sz w:val="24"/>
          <w:szCs w:val="24"/>
        </w:rPr>
      </w:pPr>
    </w:p>
    <w:p w14:paraId="08AFCB4E">
      <w:pPr>
        <w:pStyle w:val="5"/>
        <w:keepNext/>
        <w:keepLines/>
        <w:pageBreakBefore w:val="0"/>
        <w:widowControl w:val="0"/>
        <w:numPr>
          <w:ilvl w:val="0"/>
          <w:numId w:val="6"/>
        </w:numPr>
        <w:kinsoku/>
        <w:wordWrap/>
        <w:overflowPunct/>
        <w:topLinePunct w:val="0"/>
        <w:autoSpaceDE/>
        <w:autoSpaceDN/>
        <w:bidi w:val="0"/>
        <w:adjustRightInd w:val="0"/>
        <w:snapToGrid/>
        <w:spacing w:before="40" w:after="40" w:line="420" w:lineRule="exact"/>
        <w:ind w:firstLine="482"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采购</w:t>
      </w:r>
      <w:r>
        <w:rPr>
          <w:rFonts w:hint="eastAsia" w:asciiTheme="minorEastAsia" w:hAnsiTheme="minorEastAsia" w:eastAsiaTheme="minorEastAsia" w:cstheme="minorEastAsia"/>
          <w:bCs/>
          <w:sz w:val="24"/>
          <w:szCs w:val="24"/>
        </w:rPr>
        <w:t>内容</w:t>
      </w:r>
    </w:p>
    <w:tbl>
      <w:tblPr>
        <w:tblStyle w:val="62"/>
        <w:tblW w:w="961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92"/>
        <w:gridCol w:w="2278"/>
        <w:gridCol w:w="4550"/>
        <w:gridCol w:w="1598"/>
      </w:tblGrid>
      <w:tr w14:paraId="1DBCA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5" w:hRule="atLeast"/>
          <w:jc w:val="center"/>
        </w:trPr>
        <w:tc>
          <w:tcPr>
            <w:tcW w:w="11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6F5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22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0B2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   称</w:t>
            </w: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CB9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w:t>
            </w:r>
          </w:p>
        </w:tc>
        <w:tc>
          <w:tcPr>
            <w:tcW w:w="15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8A9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r>
      <w:tr w14:paraId="12655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5" w:hRule="atLeast"/>
          <w:jc w:val="center"/>
        </w:trPr>
        <w:tc>
          <w:tcPr>
            <w:tcW w:w="11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E8A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2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4D7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长柄塑料巴基</w:t>
            </w: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1BD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柄76CM，28CM*24.5CM*9.5CM</w:t>
            </w:r>
          </w:p>
        </w:tc>
        <w:tc>
          <w:tcPr>
            <w:tcW w:w="15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AD5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w:t>
            </w:r>
          </w:p>
        </w:tc>
      </w:tr>
      <w:tr w14:paraId="00A51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3" w:hRule="atLeast"/>
          <w:jc w:val="center"/>
        </w:trPr>
        <w:tc>
          <w:tcPr>
            <w:tcW w:w="11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069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2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4D8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塑料小条把</w:t>
            </w: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0FC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长柄塑料条把</w:t>
            </w:r>
          </w:p>
        </w:tc>
        <w:tc>
          <w:tcPr>
            <w:tcW w:w="15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7DF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w:t>
            </w:r>
          </w:p>
        </w:tc>
      </w:tr>
      <w:tr w14:paraId="44F4F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3" w:hRule="atLeast"/>
          <w:jc w:val="center"/>
        </w:trPr>
        <w:tc>
          <w:tcPr>
            <w:tcW w:w="11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860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2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2BF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布条拖把</w:t>
            </w: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764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长柄布条拖把</w:t>
            </w:r>
          </w:p>
        </w:tc>
        <w:tc>
          <w:tcPr>
            <w:tcW w:w="15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612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w:t>
            </w:r>
          </w:p>
        </w:tc>
      </w:tr>
      <w:tr w14:paraId="3AD41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3" w:hRule="atLeast"/>
          <w:jc w:val="center"/>
        </w:trPr>
        <w:tc>
          <w:tcPr>
            <w:tcW w:w="11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2C1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22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196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塑料垃圾篓</w:t>
            </w: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F46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上口28cm、高25cm、底18cm</w:t>
            </w:r>
          </w:p>
        </w:tc>
        <w:tc>
          <w:tcPr>
            <w:tcW w:w="15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D27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w:t>
            </w:r>
          </w:p>
        </w:tc>
      </w:tr>
      <w:tr w14:paraId="2B1F2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3" w:hRule="atLeast"/>
          <w:jc w:val="center"/>
        </w:trPr>
        <w:tc>
          <w:tcPr>
            <w:tcW w:w="11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B3D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2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6D7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垃圾袋</w:t>
            </w:r>
          </w:p>
        </w:tc>
        <w:tc>
          <w:tcPr>
            <w:tcW w:w="4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D59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新料特厚32CM*52CM</w:t>
            </w:r>
          </w:p>
        </w:tc>
        <w:tc>
          <w:tcPr>
            <w:tcW w:w="15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4F4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200000</w:t>
            </w:r>
          </w:p>
        </w:tc>
      </w:tr>
    </w:tbl>
    <w:p w14:paraId="201FBE19">
      <w:pPr>
        <w:ind w:firstLine="480" w:firstLineChars="200"/>
        <w:textAlignment w:val="baseline"/>
        <w:rPr>
          <w:sz w:val="24"/>
          <w:szCs w:val="24"/>
        </w:rPr>
      </w:pPr>
    </w:p>
    <w:p w14:paraId="64487339">
      <w:pPr>
        <w:jc w:val="both"/>
        <w:rPr>
          <w:rFonts w:hint="eastAsia"/>
          <w:b/>
          <w:sz w:val="30"/>
          <w:szCs w:val="30"/>
          <w:lang w:val="en-US" w:eastAsia="zh-CN"/>
        </w:rPr>
      </w:pPr>
    </w:p>
    <w:p w14:paraId="47012C56">
      <w:pPr>
        <w:jc w:val="both"/>
        <w:rPr>
          <w:rFonts w:hint="eastAsia"/>
          <w:b/>
          <w:sz w:val="30"/>
          <w:szCs w:val="30"/>
          <w:lang w:val="en-US" w:eastAsia="zh-CN"/>
        </w:rPr>
      </w:pPr>
    </w:p>
    <w:p w14:paraId="2FE239C0">
      <w:pPr>
        <w:jc w:val="both"/>
        <w:rPr>
          <w:rFonts w:hint="eastAsia"/>
          <w:b/>
          <w:sz w:val="30"/>
          <w:szCs w:val="30"/>
          <w:lang w:val="en-US" w:eastAsia="zh-CN"/>
        </w:rPr>
      </w:pPr>
    </w:p>
    <w:p w14:paraId="64D2E073">
      <w:pPr>
        <w:jc w:val="both"/>
        <w:rPr>
          <w:rFonts w:hint="eastAsia"/>
          <w:b/>
          <w:sz w:val="30"/>
          <w:szCs w:val="30"/>
          <w:lang w:val="en-US" w:eastAsia="zh-CN"/>
        </w:rPr>
      </w:pPr>
    </w:p>
    <w:p w14:paraId="12EC9157">
      <w:pPr>
        <w:jc w:val="both"/>
        <w:rPr>
          <w:rFonts w:hint="eastAsia"/>
          <w:b/>
          <w:sz w:val="30"/>
          <w:szCs w:val="30"/>
          <w:lang w:val="en-US" w:eastAsia="zh-CN"/>
        </w:rPr>
      </w:pPr>
    </w:p>
    <w:p w14:paraId="0D4EFBAB">
      <w:pPr>
        <w:jc w:val="both"/>
        <w:rPr>
          <w:rFonts w:hint="eastAsia"/>
          <w:b/>
          <w:sz w:val="30"/>
          <w:szCs w:val="30"/>
          <w:lang w:val="en-US" w:eastAsia="zh-CN"/>
        </w:rPr>
      </w:pPr>
    </w:p>
    <w:p w14:paraId="2AADA2A4">
      <w:pPr>
        <w:rPr>
          <w:rFonts w:hint="eastAsia"/>
          <w:lang w:val="en-US" w:eastAsia="zh-CN"/>
        </w:rPr>
      </w:pPr>
    </w:p>
    <w:p w14:paraId="3E6D117E">
      <w:pPr>
        <w:rPr>
          <w:rFonts w:hint="eastAsia"/>
          <w:lang w:val="en-US" w:eastAsia="zh-CN"/>
        </w:rPr>
      </w:pPr>
    </w:p>
    <w:bookmarkEnd w:id="66"/>
    <w:p w14:paraId="6E2C4FF7">
      <w:pPr>
        <w:pStyle w:val="3"/>
        <w:pageBreakBefore w:val="0"/>
        <w:numPr>
          <w:ilvl w:val="0"/>
          <w:numId w:val="0"/>
        </w:numPr>
        <w:kinsoku/>
        <w:overflowPunct/>
        <w:topLinePunct w:val="0"/>
        <w:autoSpaceDE/>
        <w:autoSpaceDN/>
        <w:bidi w:val="0"/>
        <w:spacing w:beforeAutospacing="0" w:after="0" w:afterAutospacing="0" w:line="500" w:lineRule="exact"/>
        <w:ind w:left="0" w:leftChars="0" w:right="0" w:firstLine="643" w:firstLineChars="200"/>
        <w:jc w:val="center"/>
        <w:rPr>
          <w:rFonts w:hint="eastAsia" w:ascii="Arial" w:hAnsi="Arial"/>
          <w:color w:val="auto"/>
          <w:kern w:val="2"/>
          <w:sz w:val="32"/>
          <w:szCs w:val="32"/>
          <w:highlight w:val="none"/>
          <w:lang w:val="en-US" w:eastAsia="zh-CN"/>
        </w:rPr>
      </w:pPr>
      <w:bookmarkStart w:id="67" w:name="_Toc7241"/>
      <w:bookmarkStart w:id="68" w:name="_Toc3977"/>
      <w:bookmarkStart w:id="69" w:name="_Toc28300"/>
      <w:bookmarkStart w:id="70" w:name="_Toc431"/>
      <w:bookmarkStart w:id="71" w:name="_Toc27586"/>
      <w:bookmarkStart w:id="72" w:name="_Toc54941340"/>
      <w:bookmarkStart w:id="73" w:name="_Toc10569"/>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p>
    <w:p w14:paraId="513A8C5A">
      <w:pPr>
        <w:pageBreakBefore w:val="0"/>
        <w:numPr>
          <w:ilvl w:val="0"/>
          <w:numId w:val="0"/>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5E9B808E">
      <w:pPr>
        <w:pageBreakBefore w:val="0"/>
        <w:widowControl/>
        <w:numPr>
          <w:ilvl w:val="0"/>
          <w:numId w:val="0"/>
        </w:numPr>
        <w:kinsoku/>
        <w:overflowPunct/>
        <w:topLinePunct w:val="0"/>
        <w:autoSpaceDE/>
        <w:autoSpaceDN/>
        <w:bidi w:val="0"/>
        <w:spacing w:beforeAutospacing="0" w:afterAutospacing="0" w:line="500" w:lineRule="exact"/>
        <w:ind w:left="0" w:leftChars="0" w:right="0"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077F797D">
      <w:pPr>
        <w:pageBreakBefore w:val="0"/>
        <w:numPr>
          <w:ilvl w:val="0"/>
          <w:numId w:val="7"/>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3D421790">
      <w:pPr>
        <w:pageBreakBefore w:val="0"/>
        <w:numPr>
          <w:ilvl w:val="0"/>
          <w:numId w:val="0"/>
        </w:numPr>
        <w:kinsoku/>
        <w:overflowPunct/>
        <w:topLinePunct w:val="0"/>
        <w:autoSpaceDE/>
        <w:autoSpaceDN/>
        <w:bidi w:val="0"/>
        <w:spacing w:beforeAutospacing="0" w:afterAutospacing="0" w:line="500" w:lineRule="exact"/>
        <w:ind w:left="0" w:leftChars="0" w:right="0"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62"/>
        <w:tblW w:w="104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650"/>
        <w:gridCol w:w="2642"/>
        <w:gridCol w:w="5397"/>
      </w:tblGrid>
      <w:tr w14:paraId="3CA57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25" w:type="dxa"/>
            <w:gridSpan w:val="4"/>
            <w:tcBorders>
              <w:bottom w:val="single" w:color="auto" w:sz="4" w:space="0"/>
            </w:tcBorders>
            <w:vAlign w:val="center"/>
          </w:tcPr>
          <w:p w14:paraId="6033FA85">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5E2C1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736" w:type="dxa"/>
            <w:tcBorders>
              <w:bottom w:val="single" w:color="auto" w:sz="4" w:space="0"/>
            </w:tcBorders>
            <w:vAlign w:val="center"/>
          </w:tcPr>
          <w:p w14:paraId="74F008A4">
            <w:pPr>
              <w:pageBreakBefore w:val="0"/>
              <w:kinsoku/>
              <w:overflowPunct/>
              <w:topLinePunct w:val="0"/>
              <w:autoSpaceDE/>
              <w:autoSpaceDN/>
              <w:bidi w:val="0"/>
              <w:adjustRightInd w:val="0"/>
              <w:snapToGrid w:val="0"/>
              <w:spacing w:beforeAutospacing="0" w:afterAutospacing="0" w:line="500" w:lineRule="exact"/>
              <w:ind w:right="0"/>
              <w:jc w:val="left"/>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650" w:type="dxa"/>
            <w:tcBorders>
              <w:bottom w:val="single" w:color="auto" w:sz="4" w:space="0"/>
            </w:tcBorders>
            <w:vAlign w:val="center"/>
          </w:tcPr>
          <w:p w14:paraId="454735F3">
            <w:pPr>
              <w:pStyle w:val="423"/>
              <w:pageBreakBefore w:val="0"/>
              <w:pBdr>
                <w:bottom w:val="none" w:color="auto" w:sz="0" w:space="0"/>
              </w:pBdr>
              <w:tabs>
                <w:tab w:val="clear" w:pos="4153"/>
                <w:tab w:val="clear" w:pos="8306"/>
              </w:tabs>
              <w:kinsoku/>
              <w:overflowPunct/>
              <w:topLinePunct w:val="0"/>
              <w:autoSpaceDE/>
              <w:autoSpaceDN/>
              <w:bidi w:val="0"/>
              <w:snapToGrid w:val="0"/>
              <w:spacing w:beforeAutospacing="0" w:afterAutospacing="0" w:line="500" w:lineRule="exact"/>
              <w:ind w:right="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642" w:type="dxa"/>
            <w:tcBorders>
              <w:bottom w:val="single" w:color="auto" w:sz="4" w:space="0"/>
            </w:tcBorders>
            <w:vAlign w:val="center"/>
          </w:tcPr>
          <w:p w14:paraId="0F8621AB">
            <w:pPr>
              <w:pageBreakBefore w:val="0"/>
              <w:kinsoku/>
              <w:overflowPunct/>
              <w:topLinePunct w:val="0"/>
              <w:autoSpaceDE/>
              <w:autoSpaceDN/>
              <w:bidi w:val="0"/>
              <w:adjustRightInd w:val="0"/>
              <w:snapToGrid w:val="0"/>
              <w:spacing w:beforeAutospacing="0" w:afterAutospacing="0" w:line="500" w:lineRule="exact"/>
              <w:ind w:right="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5397" w:type="dxa"/>
            <w:tcBorders>
              <w:bottom w:val="single" w:color="auto" w:sz="4" w:space="0"/>
            </w:tcBorders>
            <w:vAlign w:val="center"/>
          </w:tcPr>
          <w:p w14:paraId="07CF9E61">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2255D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736" w:type="dxa"/>
            <w:tcBorders>
              <w:bottom w:val="single" w:color="auto" w:sz="4" w:space="0"/>
            </w:tcBorders>
            <w:vAlign w:val="center"/>
          </w:tcPr>
          <w:p w14:paraId="3AB668AB">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650" w:type="dxa"/>
            <w:tcBorders>
              <w:bottom w:val="single" w:color="auto" w:sz="4" w:space="0"/>
            </w:tcBorders>
            <w:vAlign w:val="center"/>
          </w:tcPr>
          <w:p w14:paraId="5AC68EEB">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642" w:type="dxa"/>
            <w:tcBorders>
              <w:bottom w:val="single" w:color="auto" w:sz="4" w:space="0"/>
            </w:tcBorders>
            <w:vAlign w:val="center"/>
          </w:tcPr>
          <w:p w14:paraId="1841E4E6">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5397" w:type="dxa"/>
            <w:vAlign w:val="center"/>
          </w:tcPr>
          <w:p w14:paraId="29332E45">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提供有效的响应人营业执照（或事业单位法人证书）和税务登记证的扫描件，应完整地体现出营业执照（或事业单位法人证书或社会团体法人登记证书或民办非企业单位登记证书）和税务登记证的全部内容。已办理“三证合一” </w:t>
            </w:r>
          </w:p>
          <w:p w14:paraId="16DD709E">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登记的，响应文件中提供营业执照（或事业单位法人证书或社会团体法人登记证书或民办非企业单位登记证书）扫描件即可。</w:t>
            </w:r>
          </w:p>
        </w:tc>
      </w:tr>
      <w:tr w14:paraId="45106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tcBorders>
              <w:bottom w:val="single" w:color="auto" w:sz="4" w:space="0"/>
            </w:tcBorders>
            <w:vAlign w:val="center"/>
          </w:tcPr>
          <w:p w14:paraId="0AF733F4">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650" w:type="dxa"/>
            <w:tcBorders>
              <w:bottom w:val="single" w:color="auto" w:sz="4" w:space="0"/>
            </w:tcBorders>
            <w:vAlign w:val="center"/>
          </w:tcPr>
          <w:p w14:paraId="28B78DC5">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不良信用记录查询</w:t>
            </w:r>
          </w:p>
        </w:tc>
        <w:tc>
          <w:tcPr>
            <w:tcW w:w="2642" w:type="dxa"/>
            <w:tcBorders>
              <w:bottom w:val="single" w:color="auto" w:sz="4" w:space="0"/>
            </w:tcBorders>
            <w:vAlign w:val="center"/>
          </w:tcPr>
          <w:p w14:paraId="1A48FEC6">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5397" w:type="dxa"/>
            <w:tcBorders>
              <w:bottom w:val="single" w:color="auto" w:sz="4" w:space="0"/>
            </w:tcBorders>
            <w:vAlign w:val="center"/>
          </w:tcPr>
          <w:p w14:paraId="003AF419">
            <w:pPr>
              <w:pageBreakBefore w:val="0"/>
              <w:kinsoku/>
              <w:overflowPunct/>
              <w:topLinePunct w:val="0"/>
              <w:autoSpaceDE/>
              <w:autoSpaceDN/>
              <w:bidi w:val="0"/>
              <w:spacing w:beforeAutospacing="0" w:afterAutospacing="0" w:line="500" w:lineRule="exact"/>
              <w:ind w:left="0" w:leftChars="0" w:righ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tc>
      </w:tr>
      <w:tr w14:paraId="254B0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4CFC1E95">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650" w:type="dxa"/>
            <w:tcBorders>
              <w:bottom w:val="single" w:color="auto" w:sz="4" w:space="0"/>
            </w:tcBorders>
            <w:vAlign w:val="center"/>
          </w:tcPr>
          <w:p w14:paraId="5A48ABC2">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642" w:type="dxa"/>
            <w:tcBorders>
              <w:bottom w:val="single" w:color="auto" w:sz="4" w:space="0"/>
            </w:tcBorders>
            <w:vAlign w:val="center"/>
          </w:tcPr>
          <w:p w14:paraId="60EF588F">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w:t>
            </w:r>
            <w:r>
              <w:rPr>
                <w:rFonts w:hint="eastAsia" w:ascii="宋体" w:hAnsi="宋体" w:cs="宋体"/>
                <w:color w:val="auto"/>
                <w:sz w:val="21"/>
                <w:szCs w:val="21"/>
                <w:highlight w:val="none"/>
                <w:lang w:val="en-US" w:eastAsia="zh-CN"/>
              </w:rPr>
              <w:t>公</w:t>
            </w:r>
            <w:r>
              <w:rPr>
                <w:rFonts w:hint="eastAsia" w:ascii="宋体" w:hAnsi="宋体" w:eastAsia="宋体" w:cs="宋体"/>
                <w:color w:val="auto"/>
                <w:sz w:val="21"/>
                <w:szCs w:val="21"/>
                <w:highlight w:val="none"/>
                <w:lang w:val="en-US" w:eastAsia="zh-CN"/>
              </w:rPr>
              <w:t>章</w:t>
            </w:r>
          </w:p>
        </w:tc>
        <w:tc>
          <w:tcPr>
            <w:tcW w:w="5397" w:type="dxa"/>
            <w:tcBorders>
              <w:bottom w:val="single" w:color="auto" w:sz="4" w:space="0"/>
            </w:tcBorders>
            <w:vAlign w:val="center"/>
          </w:tcPr>
          <w:p w14:paraId="2D20F880">
            <w:pPr>
              <w:pageBreakBefore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32162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6663394C">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w:t>
            </w:r>
          </w:p>
        </w:tc>
        <w:tc>
          <w:tcPr>
            <w:tcW w:w="1650" w:type="dxa"/>
            <w:tcBorders>
              <w:bottom w:val="single" w:color="auto" w:sz="4" w:space="0"/>
            </w:tcBorders>
            <w:shd w:val="clear" w:color="auto" w:fill="auto"/>
            <w:vAlign w:val="center"/>
          </w:tcPr>
          <w:p w14:paraId="581A5FEE">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中小企业声明函</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本项目不专门面向中小企业无需提供</w:t>
            </w:r>
            <w:r>
              <w:rPr>
                <w:rFonts w:hint="eastAsia" w:ascii="宋体" w:hAnsi="宋体" w:cs="宋体"/>
                <w:color w:val="auto"/>
                <w:sz w:val="21"/>
                <w:szCs w:val="21"/>
                <w:highlight w:val="none"/>
                <w:lang w:eastAsia="zh-CN"/>
              </w:rPr>
              <w:t>）</w:t>
            </w:r>
          </w:p>
        </w:tc>
        <w:tc>
          <w:tcPr>
            <w:tcW w:w="2642" w:type="dxa"/>
            <w:tcBorders>
              <w:bottom w:val="single" w:color="auto" w:sz="4" w:space="0"/>
            </w:tcBorders>
            <w:shd w:val="clear" w:color="auto" w:fill="auto"/>
            <w:vAlign w:val="center"/>
          </w:tcPr>
          <w:p w14:paraId="40D77FF5">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5397" w:type="dxa"/>
            <w:tcBorders>
              <w:bottom w:val="single" w:color="auto" w:sz="4" w:space="0"/>
            </w:tcBorders>
            <w:shd w:val="clear" w:color="auto" w:fill="auto"/>
            <w:vAlign w:val="center"/>
          </w:tcPr>
          <w:p w14:paraId="16E1B2C8">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14:paraId="3093AC14">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残疾人福利性单位须提供残疾人福利性单位声明函，监狱企业须提供省级以上监狱管理局、戒毒管理局（含新疆生产建设兵团）出具的属于监狱企业的证明文件扫描件。</w:t>
            </w:r>
          </w:p>
        </w:tc>
      </w:tr>
      <w:tr w14:paraId="5EDEC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jc w:val="center"/>
        </w:trPr>
        <w:tc>
          <w:tcPr>
            <w:tcW w:w="736" w:type="dxa"/>
            <w:vAlign w:val="center"/>
          </w:tcPr>
          <w:p w14:paraId="1F1AB869">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1650" w:type="dxa"/>
            <w:vAlign w:val="center"/>
          </w:tcPr>
          <w:p w14:paraId="6734ED51">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642" w:type="dxa"/>
            <w:vAlign w:val="center"/>
          </w:tcPr>
          <w:p w14:paraId="2B7BFCA7">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5397" w:type="dxa"/>
            <w:vAlign w:val="center"/>
          </w:tcPr>
          <w:p w14:paraId="55B65075">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14:paraId="65321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69E51FCC">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w:t>
            </w:r>
          </w:p>
        </w:tc>
        <w:tc>
          <w:tcPr>
            <w:tcW w:w="1650" w:type="dxa"/>
            <w:vAlign w:val="center"/>
          </w:tcPr>
          <w:p w14:paraId="362FFE69">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642" w:type="dxa"/>
            <w:vAlign w:val="center"/>
          </w:tcPr>
          <w:p w14:paraId="7AAA1DA5">
            <w:pPr>
              <w:pageBreakBefore w:val="0"/>
              <w:kinsoku/>
              <w:overflowPunct/>
              <w:topLinePunct w:val="0"/>
              <w:autoSpaceDE/>
              <w:autoSpaceDN/>
              <w:bidi w:val="0"/>
              <w:adjustRightInd w:val="0"/>
              <w:snapToGrid w:val="0"/>
              <w:spacing w:beforeAutospacing="0" w:afterAutospacing="0" w:line="500" w:lineRule="exact"/>
              <w:ind w:right="0" w:right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w:t>
            </w:r>
            <w:r>
              <w:rPr>
                <w:rFonts w:hint="eastAsia" w:ascii="宋体" w:hAnsi="宋体" w:cs="宋体"/>
                <w:color w:val="auto"/>
                <w:sz w:val="21"/>
                <w:szCs w:val="21"/>
                <w:highlight w:val="none"/>
                <w:lang w:eastAsia="zh-CN"/>
              </w:rPr>
              <w:t>章</w:t>
            </w:r>
          </w:p>
        </w:tc>
        <w:tc>
          <w:tcPr>
            <w:tcW w:w="5397" w:type="dxa"/>
            <w:vAlign w:val="center"/>
          </w:tcPr>
          <w:p w14:paraId="0B3F9F44">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100C2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jc w:val="center"/>
        </w:trPr>
        <w:tc>
          <w:tcPr>
            <w:tcW w:w="736" w:type="dxa"/>
            <w:vAlign w:val="center"/>
          </w:tcPr>
          <w:p w14:paraId="35D5092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650" w:type="dxa"/>
            <w:vAlign w:val="center"/>
          </w:tcPr>
          <w:p w14:paraId="29C23888">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642" w:type="dxa"/>
            <w:vAlign w:val="center"/>
          </w:tcPr>
          <w:p w14:paraId="0CC8A81A">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w:t>
            </w:r>
            <w:r>
              <w:rPr>
                <w:rFonts w:hint="eastAsia" w:ascii="宋体" w:hAnsi="宋体" w:cs="宋体"/>
                <w:color w:val="auto"/>
                <w:sz w:val="21"/>
                <w:szCs w:val="21"/>
                <w:highlight w:val="none"/>
                <w:lang w:eastAsia="zh-CN"/>
              </w:rPr>
              <w:t>章</w:t>
            </w:r>
          </w:p>
        </w:tc>
        <w:tc>
          <w:tcPr>
            <w:tcW w:w="5397" w:type="dxa"/>
            <w:vAlign w:val="center"/>
          </w:tcPr>
          <w:p w14:paraId="5C9C38CC">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r>
              <w:rPr>
                <w:rFonts w:hint="eastAsia" w:ascii="宋体" w:hAnsi="宋体" w:cs="宋体"/>
                <w:color w:val="auto"/>
                <w:sz w:val="21"/>
                <w:szCs w:val="21"/>
                <w:highlight w:val="none"/>
                <w:lang w:val="en-US" w:eastAsia="zh-CN"/>
              </w:rPr>
              <w:t xml:space="preserve">    </w:t>
            </w:r>
          </w:p>
        </w:tc>
      </w:tr>
      <w:tr w14:paraId="54B07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736" w:type="dxa"/>
            <w:vAlign w:val="center"/>
          </w:tcPr>
          <w:p w14:paraId="596F53D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650" w:type="dxa"/>
            <w:vAlign w:val="center"/>
          </w:tcPr>
          <w:p w14:paraId="2181B2E0">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642" w:type="dxa"/>
            <w:vAlign w:val="center"/>
          </w:tcPr>
          <w:p w14:paraId="3D0D3E83">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供应商须知正文第</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条要求</w:t>
            </w:r>
          </w:p>
        </w:tc>
        <w:tc>
          <w:tcPr>
            <w:tcW w:w="5397" w:type="dxa"/>
            <w:vAlign w:val="center"/>
          </w:tcPr>
          <w:p w14:paraId="0FD9CAA1">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60727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1F4B6AA0">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650" w:type="dxa"/>
            <w:vAlign w:val="center"/>
          </w:tcPr>
          <w:p w14:paraId="56C7F1E1">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tc>
        <w:tc>
          <w:tcPr>
            <w:tcW w:w="2642" w:type="dxa"/>
            <w:vAlign w:val="center"/>
          </w:tcPr>
          <w:p w14:paraId="024AF97A">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符合</w:t>
            </w:r>
            <w:r>
              <w:rPr>
                <w:rFonts w:hint="eastAsia" w:ascii="宋体" w:hAnsi="宋体" w:cs="宋体"/>
                <w:color w:val="auto"/>
                <w:kern w:val="0"/>
                <w:sz w:val="21"/>
                <w:szCs w:val="21"/>
                <w:highlight w:val="none"/>
                <w:lang w:val="en-US" w:eastAsia="zh-CN" w:bidi="ar"/>
              </w:rPr>
              <w:t>竞争性</w:t>
            </w:r>
            <w:r>
              <w:rPr>
                <w:rFonts w:hint="eastAsia" w:ascii="宋体" w:hAnsi="宋体" w:eastAsia="宋体" w:cs="宋体"/>
                <w:color w:val="auto"/>
                <w:kern w:val="0"/>
                <w:sz w:val="21"/>
                <w:szCs w:val="21"/>
                <w:highlight w:val="none"/>
                <w:lang w:val="en-US" w:eastAsia="zh-CN" w:bidi="ar"/>
              </w:rPr>
              <w:t>谈判文件采购需求中付款方式、服务期限、服务地点</w:t>
            </w:r>
            <w:r>
              <w:rPr>
                <w:rFonts w:hint="eastAsia" w:ascii="宋体" w:hAnsi="宋体" w:cs="宋体"/>
                <w:color w:val="auto"/>
                <w:kern w:val="0"/>
                <w:sz w:val="21"/>
                <w:szCs w:val="21"/>
                <w:highlight w:val="none"/>
                <w:lang w:val="en-US" w:eastAsia="zh-CN" w:bidi="ar"/>
              </w:rPr>
              <w:t>等</w:t>
            </w:r>
            <w:r>
              <w:rPr>
                <w:rFonts w:hint="eastAsia" w:ascii="宋体" w:hAnsi="宋体" w:eastAsia="宋体" w:cs="宋体"/>
                <w:color w:val="auto"/>
                <w:kern w:val="0"/>
                <w:sz w:val="21"/>
                <w:szCs w:val="21"/>
                <w:highlight w:val="none"/>
                <w:lang w:val="en-US" w:eastAsia="zh-CN" w:bidi="ar"/>
              </w:rPr>
              <w:t>要求</w:t>
            </w:r>
          </w:p>
        </w:tc>
        <w:tc>
          <w:tcPr>
            <w:tcW w:w="5397" w:type="dxa"/>
            <w:vAlign w:val="center"/>
          </w:tcPr>
          <w:p w14:paraId="37ADDAB0">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17EB8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736" w:type="dxa"/>
            <w:vAlign w:val="center"/>
          </w:tcPr>
          <w:p w14:paraId="170417F8">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650" w:type="dxa"/>
            <w:vAlign w:val="center"/>
          </w:tcPr>
          <w:p w14:paraId="2D93FF29">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服务需求响应情况</w:t>
            </w:r>
          </w:p>
        </w:tc>
        <w:tc>
          <w:tcPr>
            <w:tcW w:w="2642" w:type="dxa"/>
            <w:vAlign w:val="center"/>
          </w:tcPr>
          <w:p w14:paraId="39AD71DC">
            <w:pPr>
              <w:pageBreakBefore w:val="0"/>
              <w:kinsoku/>
              <w:overflowPunct/>
              <w:topLinePunct w:val="0"/>
              <w:autoSpaceDE/>
              <w:autoSpaceDN/>
              <w:bidi w:val="0"/>
              <w:spacing w:beforeAutospacing="0" w:afterAutospacing="0" w:line="500" w:lineRule="exact"/>
              <w:ind w:right="0" w:rightChars="0"/>
              <w:jc w:val="both"/>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符合或优于采购需求要求</w:t>
            </w:r>
          </w:p>
        </w:tc>
        <w:tc>
          <w:tcPr>
            <w:tcW w:w="5397" w:type="dxa"/>
            <w:vAlign w:val="center"/>
          </w:tcPr>
          <w:p w14:paraId="4F7BFD25">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详见第六章响应文件格式</w:t>
            </w:r>
          </w:p>
        </w:tc>
      </w:tr>
      <w:tr w14:paraId="4A9A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736" w:type="dxa"/>
            <w:vAlign w:val="center"/>
          </w:tcPr>
          <w:p w14:paraId="698E584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650" w:type="dxa"/>
            <w:vAlign w:val="center"/>
          </w:tcPr>
          <w:p w14:paraId="10C8D5F7">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响应文件格式</w:t>
            </w:r>
          </w:p>
        </w:tc>
        <w:tc>
          <w:tcPr>
            <w:tcW w:w="2642" w:type="dxa"/>
            <w:vAlign w:val="center"/>
          </w:tcPr>
          <w:p w14:paraId="43A4E224">
            <w:pPr>
              <w:keepNext w:val="0"/>
              <w:keepLines w:val="0"/>
              <w:pageBreakBefore w:val="0"/>
              <w:widowControl/>
              <w:suppressLineNumbers w:val="0"/>
              <w:kinsoku/>
              <w:overflowPunct/>
              <w:topLinePunct w:val="0"/>
              <w:autoSpaceDE/>
              <w:autoSpaceDN/>
              <w:bidi w:val="0"/>
              <w:spacing w:beforeAutospacing="0" w:afterAutospacing="0" w:line="500" w:lineRule="exact"/>
              <w:ind w:right="0"/>
              <w:jc w:val="both"/>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提供的响应文件格式及要求编写且加盖供应商公章。</w:t>
            </w:r>
          </w:p>
        </w:tc>
        <w:tc>
          <w:tcPr>
            <w:tcW w:w="5397" w:type="dxa"/>
            <w:vAlign w:val="center"/>
          </w:tcPr>
          <w:p w14:paraId="0BF56BD9">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102F4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736" w:type="dxa"/>
            <w:vAlign w:val="center"/>
          </w:tcPr>
          <w:p w14:paraId="54A4747D">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1650" w:type="dxa"/>
            <w:vAlign w:val="center"/>
          </w:tcPr>
          <w:p w14:paraId="749DF0BE">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642" w:type="dxa"/>
            <w:vAlign w:val="center"/>
          </w:tcPr>
          <w:p w14:paraId="7BDCFC8B">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5397" w:type="dxa"/>
            <w:vAlign w:val="center"/>
          </w:tcPr>
          <w:p w14:paraId="71F859B3">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p>
        </w:tc>
      </w:tr>
      <w:tr w14:paraId="02CDA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25" w:type="dxa"/>
            <w:gridSpan w:val="4"/>
            <w:tcBorders>
              <w:bottom w:val="single" w:color="auto" w:sz="4" w:space="0"/>
            </w:tcBorders>
            <w:vAlign w:val="center"/>
          </w:tcPr>
          <w:p w14:paraId="322A907A">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14:paraId="01453516">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rPr>
              <w:t>注：</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14:paraId="528BB6D3">
            <w:pPr>
              <w:pageBreakBefore w:val="0"/>
              <w:widowControl/>
              <w:kinsoku/>
              <w:overflowPunct/>
              <w:topLinePunct w:val="0"/>
              <w:autoSpaceDE/>
              <w:autoSpaceDN/>
              <w:bidi w:val="0"/>
              <w:spacing w:beforeAutospacing="0" w:afterAutospacing="0" w:line="500" w:lineRule="exact"/>
              <w:ind w:right="0" w:firstLine="420" w:firstLineChars="200"/>
              <w:jc w:val="left"/>
              <w:rPr>
                <w:rFonts w:hint="eastAsia"/>
                <w:color w:val="auto"/>
                <w:highlight w:val="none"/>
                <w:lang w:val="en-US" w:eastAsia="zh-CN"/>
              </w:rPr>
            </w:pPr>
            <w:r>
              <w:rPr>
                <w:rFonts w:hint="eastAsia" w:ascii="Times New Roman" w:hAnsi="Times New Roman" w:eastAsia="宋体" w:cs="Times New Roman"/>
                <w:b w:val="0"/>
                <w:color w:val="auto"/>
                <w:kern w:val="2"/>
                <w:sz w:val="21"/>
                <w:highlight w:val="none"/>
                <w:shd w:val="clear"/>
                <w:lang w:val="en-US" w:eastAsia="zh-CN" w:bidi="ar-SA"/>
              </w:rPr>
              <w:t>2、响应人应按照谈判文件要求提供证明材料。若响应人提供了谈判文件未要求的证明材料，谈判小组将不予评审。</w:t>
            </w:r>
          </w:p>
        </w:tc>
      </w:tr>
    </w:tbl>
    <w:p w14:paraId="51ABA40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exact"/>
        <w:ind w:right="0" w:rightChars="0"/>
        <w:textAlignment w:val="auto"/>
        <w:rPr>
          <w:rFonts w:hint="eastAsia" w:ascii="宋体" w:hAnsi="宋体" w:cs="宋体"/>
          <w:b w:val="0"/>
          <w:bCs/>
          <w:color w:val="auto"/>
          <w:szCs w:val="21"/>
          <w:highlight w:val="none"/>
          <w:lang w:val="en-US" w:eastAsia="zh-CN"/>
        </w:rPr>
      </w:pPr>
      <w:r>
        <w:rPr>
          <w:rFonts w:hint="eastAsia"/>
          <w:color w:val="auto"/>
          <w:highlight w:val="none"/>
          <w:lang w:val="en-US" w:eastAsia="zh-CN"/>
        </w:rPr>
        <w:t>2.谈判。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w:t>
      </w:r>
      <w:r>
        <w:rPr>
          <w:rFonts w:hint="eastAsia" w:ascii="宋体" w:hAnsi="宋体" w:cs="宋体"/>
          <w:b w:val="0"/>
          <w:bCs/>
          <w:color w:val="auto"/>
          <w:szCs w:val="21"/>
          <w:highlight w:val="none"/>
          <w:lang w:val="en-US" w:eastAsia="zh-CN"/>
        </w:rPr>
        <w:t>现场响应文件的</w:t>
      </w:r>
      <w:r>
        <w:rPr>
          <w:rFonts w:hint="default" w:ascii="宋体" w:hAnsi="宋体" w:cs="宋体"/>
          <w:b w:val="0"/>
          <w:bCs/>
          <w:color w:val="auto"/>
          <w:szCs w:val="21"/>
          <w:highlight w:val="none"/>
          <w:lang w:val="en-US" w:eastAsia="zh-CN"/>
        </w:rPr>
        <w:t>提交顺序集中与单一供应商分别进行</w:t>
      </w:r>
      <w:r>
        <w:rPr>
          <w:rFonts w:hint="eastAsia" w:ascii="宋体" w:hAnsi="宋体" w:cs="宋体"/>
          <w:b w:val="0"/>
          <w:bCs/>
          <w:color w:val="auto"/>
          <w:szCs w:val="21"/>
          <w:highlight w:val="none"/>
          <w:lang w:val="en-US" w:eastAsia="zh-CN"/>
        </w:rPr>
        <w:t>谈判 。</w:t>
      </w:r>
    </w:p>
    <w:p w14:paraId="6A338EA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highlight w:val="none"/>
          <w:lang w:val="en-US" w:eastAsia="zh-CN"/>
        </w:rPr>
      </w:pPr>
      <w:r>
        <w:rPr>
          <w:rFonts w:hint="eastAsia"/>
          <w:color w:val="auto"/>
          <w:highlight w:val="none"/>
          <w:lang w:val="en-US" w:eastAsia="zh-CN"/>
        </w:rPr>
        <w:t>3.最后报价评审，</w:t>
      </w:r>
      <w:r>
        <w:rPr>
          <w:rFonts w:hint="eastAsia" w:ascii="宋体" w:hAnsi="宋体" w:cs="宋体"/>
          <w:b w:val="0"/>
          <w:bCs/>
          <w:color w:val="auto"/>
          <w:szCs w:val="21"/>
          <w:highlight w:val="none"/>
          <w:lang w:val="en-US" w:eastAsia="zh-CN"/>
        </w:rPr>
        <w:t>符合谈判文件供应商须知正文第 24 条要求。</w:t>
      </w:r>
    </w:p>
    <w:bookmarkEnd w:id="67"/>
    <w:bookmarkEnd w:id="68"/>
    <w:bookmarkEnd w:id="69"/>
    <w:bookmarkEnd w:id="70"/>
    <w:bookmarkEnd w:id="71"/>
    <w:p w14:paraId="2F2A3FF5">
      <w:pPr>
        <w:pStyle w:val="3"/>
        <w:numPr>
          <w:ilvl w:val="0"/>
          <w:numId w:val="0"/>
        </w:numPr>
        <w:tabs>
          <w:tab w:val="clear" w:pos="1440"/>
          <w:tab w:val="clear" w:pos="5670"/>
        </w:tabs>
        <w:ind w:leftChars="1203"/>
        <w:rPr>
          <w:rFonts w:hint="eastAsia"/>
          <w:color w:val="auto"/>
          <w:highlight w:val="none"/>
          <w:lang w:val="en-US" w:eastAsia="zh-CN"/>
        </w:rPr>
        <w:sectPr>
          <w:footerReference r:id="rId5" w:type="default"/>
          <w:pgSz w:w="11906" w:h="16838"/>
          <w:pgMar w:top="1418" w:right="1418" w:bottom="1276" w:left="1418" w:header="680" w:footer="680" w:gutter="0"/>
          <w:pgNumType w:fmt="decimal"/>
          <w:cols w:space="720" w:num="1"/>
          <w:docGrid w:type="lines" w:linePitch="312" w:charSpace="0"/>
        </w:sectPr>
      </w:pPr>
    </w:p>
    <w:p w14:paraId="21923AB7">
      <w:pPr>
        <w:pStyle w:val="3"/>
        <w:numPr>
          <w:ilvl w:val="0"/>
          <w:numId w:val="0"/>
        </w:numPr>
        <w:ind w:firstLine="2249" w:firstLineChars="800"/>
        <w:jc w:val="both"/>
        <w:rPr>
          <w:color w:val="auto"/>
          <w:highlight w:val="none"/>
        </w:rPr>
      </w:pPr>
      <w:r>
        <w:rPr>
          <w:rFonts w:hint="eastAsia"/>
          <w:color w:val="auto"/>
          <w:highlight w:val="none"/>
          <w:lang w:val="en-US" w:eastAsia="zh-CN"/>
        </w:rPr>
        <w:t xml:space="preserve">第五章  </w:t>
      </w:r>
      <w:r>
        <w:rPr>
          <w:rFonts w:hint="eastAsia"/>
          <w:color w:val="auto"/>
          <w:highlight w:val="none"/>
        </w:rPr>
        <w:t xml:space="preserve">政府采购合同主要条款 </w:t>
      </w:r>
    </w:p>
    <w:p w14:paraId="22C6D70B">
      <w:pPr>
        <w:spacing w:line="360" w:lineRule="auto"/>
        <w:jc w:val="center"/>
        <w:outlineLvl w:val="2"/>
        <w:rPr>
          <w:rFonts w:asciiTheme="minorEastAsia" w:hAnsiTheme="minorEastAsia" w:eastAsiaTheme="minorEastAsia"/>
          <w:b/>
          <w:color w:val="auto"/>
          <w:sz w:val="28"/>
          <w:szCs w:val="28"/>
          <w:highlight w:val="none"/>
        </w:rPr>
      </w:pPr>
      <w:r>
        <w:rPr>
          <w:rFonts w:hint="eastAsia" w:asciiTheme="minorEastAsia" w:hAnsiTheme="minorEastAsia" w:eastAsiaTheme="minorEastAsia"/>
          <w:b/>
          <w:color w:val="auto"/>
          <w:sz w:val="28"/>
          <w:szCs w:val="28"/>
          <w:highlight w:val="none"/>
        </w:rPr>
        <w:t>货物类合同条款</w:t>
      </w:r>
    </w:p>
    <w:p w14:paraId="25ED7A82">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第一部分 合同书</w:t>
      </w:r>
    </w:p>
    <w:p w14:paraId="7587E6CC">
      <w:pPr>
        <w:spacing w:line="480" w:lineRule="auto"/>
        <w:jc w:val="center"/>
        <w:rPr>
          <w:rFonts w:asciiTheme="minorEastAsia" w:hAnsiTheme="minorEastAsia" w:eastAsiaTheme="minorEastAsia"/>
          <w:b/>
          <w:color w:val="auto"/>
          <w:sz w:val="24"/>
          <w:highlight w:val="none"/>
        </w:rPr>
      </w:pPr>
    </w:p>
    <w:p w14:paraId="7CECB221">
      <w:pPr>
        <w:spacing w:before="120" w:line="480" w:lineRule="auto"/>
        <w:ind w:left="960"/>
        <w:rPr>
          <w:rFonts w:hint="default" w:asciiTheme="minorEastAsia" w:hAnsiTheme="minorEastAsia" w:eastAsiaTheme="minorEastAsia"/>
          <w:color w:val="auto"/>
          <w:sz w:val="24"/>
          <w:highlight w:val="none"/>
          <w:u w:val="single"/>
          <w:lang w:val="en-US" w:eastAsia="zh-CN"/>
        </w:rPr>
      </w:pPr>
      <w:r>
        <w:rPr>
          <w:rFonts w:hint="eastAsia" w:asciiTheme="minorEastAsia" w:hAnsiTheme="minorEastAsia" w:eastAsiaTheme="minorEastAsia"/>
          <w:color w:val="auto"/>
          <w:sz w:val="24"/>
          <w:highlight w:val="none"/>
        </w:rPr>
        <w:t>项目名称：</w:t>
      </w:r>
      <w:r>
        <w:rPr>
          <w:rFonts w:hint="eastAsia" w:asciiTheme="minorEastAsia" w:hAnsiTheme="minorEastAsia" w:eastAsiaTheme="minorEastAsia"/>
          <w:color w:val="auto"/>
          <w:sz w:val="24"/>
          <w:highlight w:val="none"/>
          <w:u w:val="single"/>
          <w:lang w:val="en-US" w:eastAsia="zh-CN"/>
        </w:rPr>
        <w:t xml:space="preserve">                                           </w:t>
      </w:r>
    </w:p>
    <w:p w14:paraId="7C240ED0">
      <w:pPr>
        <w:spacing w:before="120" w:line="480" w:lineRule="auto"/>
        <w:ind w:left="960"/>
        <w:rPr>
          <w:rFonts w:asciiTheme="minorEastAsia" w:hAnsiTheme="minorEastAsia" w:eastAsiaTheme="minorEastAsia"/>
          <w:color w:val="auto"/>
          <w:sz w:val="24"/>
          <w:highlight w:val="none"/>
        </w:rPr>
      </w:pPr>
    </w:p>
    <w:p w14:paraId="4F314FF6">
      <w:pPr>
        <w:spacing w:before="120" w:line="480" w:lineRule="auto"/>
        <w:ind w:left="960"/>
        <w:rPr>
          <w:rFonts w:asciiTheme="minorEastAsia" w:hAnsiTheme="minorEastAsia" w:eastAsiaTheme="minorEastAsia"/>
          <w:color w:val="auto"/>
          <w:sz w:val="24"/>
          <w:highlight w:val="none"/>
        </w:rPr>
      </w:pPr>
    </w:p>
    <w:p w14:paraId="3761EFB5">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甲方（采购人）：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221C2DA1">
      <w:pPr>
        <w:spacing w:before="120" w:line="480" w:lineRule="auto"/>
        <w:ind w:left="960"/>
        <w:rPr>
          <w:rFonts w:asciiTheme="minorEastAsia" w:hAnsiTheme="minorEastAsia" w:eastAsiaTheme="minorEastAsia"/>
          <w:color w:val="auto"/>
          <w:sz w:val="24"/>
          <w:highlight w:val="none"/>
        </w:rPr>
      </w:pPr>
    </w:p>
    <w:p w14:paraId="6E6005AA">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乙方（成交人）：</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27580533">
      <w:pPr>
        <w:spacing w:before="120" w:line="480" w:lineRule="auto"/>
        <w:ind w:firstLine="960" w:firstLineChars="400"/>
        <w:rPr>
          <w:rFonts w:asciiTheme="minorEastAsia" w:hAnsiTheme="minorEastAsia" w:eastAsiaTheme="minorEastAsia"/>
          <w:color w:val="auto"/>
          <w:sz w:val="24"/>
          <w:highlight w:val="none"/>
        </w:rPr>
      </w:pPr>
    </w:p>
    <w:p w14:paraId="60B4990F">
      <w:pPr>
        <w:spacing w:before="120" w:line="480" w:lineRule="auto"/>
        <w:rPr>
          <w:rFonts w:asciiTheme="minorEastAsia" w:hAnsiTheme="minorEastAsia" w:eastAsiaTheme="minorEastAsia"/>
          <w:color w:val="auto"/>
          <w:sz w:val="24"/>
          <w:highlight w:val="none"/>
        </w:rPr>
      </w:pPr>
    </w:p>
    <w:p w14:paraId="4D78B319">
      <w:pPr>
        <w:pStyle w:val="5"/>
        <w:rPr>
          <w:rFonts w:asciiTheme="minorEastAsia" w:hAnsiTheme="minorEastAsia" w:eastAsiaTheme="minorEastAsia"/>
          <w:color w:val="auto"/>
          <w:sz w:val="24"/>
          <w:highlight w:val="none"/>
        </w:rPr>
      </w:pPr>
    </w:p>
    <w:p w14:paraId="03FFC340">
      <w:pPr>
        <w:rPr>
          <w:color w:val="auto"/>
          <w:highlight w:val="none"/>
        </w:rPr>
      </w:pPr>
    </w:p>
    <w:p w14:paraId="4FA9F84B">
      <w:pPr>
        <w:spacing w:before="120" w:line="480" w:lineRule="auto"/>
        <w:ind w:firstLine="960" w:firstLineChars="400"/>
        <w:rPr>
          <w:rFonts w:asciiTheme="minorEastAsia" w:hAnsiTheme="minorEastAsia" w:eastAsiaTheme="minorEastAsia"/>
          <w:color w:val="auto"/>
          <w:sz w:val="24"/>
          <w:highlight w:val="none"/>
        </w:rPr>
      </w:pPr>
    </w:p>
    <w:p w14:paraId="57EB6296">
      <w:pPr>
        <w:spacing w:before="120" w:line="480" w:lineRule="auto"/>
        <w:ind w:firstLine="1680" w:firstLineChars="700"/>
        <w:rPr>
          <w:rFonts w:hint="default" w:asciiTheme="minorEastAsia" w:hAnsiTheme="minorEastAsia" w:eastAsiaTheme="minorEastAsia"/>
          <w:color w:val="auto"/>
          <w:sz w:val="24"/>
          <w:highlight w:val="none"/>
          <w:u w:val="single"/>
          <w:lang w:val="en-US" w:eastAsia="zh-CN"/>
        </w:rPr>
      </w:pPr>
      <w:r>
        <w:rPr>
          <w:rFonts w:hint="eastAsia" w:asciiTheme="minorEastAsia" w:hAnsiTheme="minorEastAsia" w:eastAsiaTheme="minorEastAsia"/>
          <w:color w:val="auto"/>
          <w:sz w:val="24"/>
          <w:highlight w:val="none"/>
        </w:rPr>
        <w:t>签订地点：</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p>
    <w:p w14:paraId="26A51BA7">
      <w:pPr>
        <w:spacing w:before="120" w:line="480" w:lineRule="auto"/>
        <w:ind w:firstLine="960" w:firstLineChars="400"/>
        <w:rPr>
          <w:rFonts w:asciiTheme="minorEastAsia" w:hAnsiTheme="minorEastAsia" w:eastAsiaTheme="minorEastAsia"/>
          <w:color w:val="auto"/>
          <w:sz w:val="24"/>
          <w:highlight w:val="none"/>
        </w:rPr>
      </w:pPr>
    </w:p>
    <w:p w14:paraId="6FF711A7">
      <w:pPr>
        <w:spacing w:before="120" w:line="480" w:lineRule="auto"/>
        <w:ind w:firstLine="2160" w:firstLineChars="9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6C978BDC">
      <w:pPr>
        <w:pStyle w:val="2"/>
        <w:rPr>
          <w:color w:val="auto"/>
          <w:highlight w:val="none"/>
        </w:rPr>
      </w:pPr>
    </w:p>
    <w:p w14:paraId="7FB51944">
      <w:pPr>
        <w:spacing w:line="360" w:lineRule="auto"/>
        <w:rPr>
          <w:rFonts w:hint="eastAsia" w:asciiTheme="minorEastAsia" w:hAnsiTheme="minorEastAsia" w:eastAsiaTheme="minorEastAsia"/>
          <w:color w:val="auto"/>
          <w:sz w:val="24"/>
          <w:highlight w:val="none"/>
        </w:rPr>
      </w:pPr>
    </w:p>
    <w:p w14:paraId="399F3126">
      <w:pPr>
        <w:spacing w:line="360" w:lineRule="auto"/>
        <w:ind w:firstLine="435"/>
        <w:rPr>
          <w:rFonts w:hint="eastAsia" w:asciiTheme="minorEastAsia" w:hAnsiTheme="minorEastAsia" w:eastAsiaTheme="minorEastAsia"/>
          <w:color w:val="auto"/>
          <w:sz w:val="24"/>
          <w:highlight w:val="none"/>
        </w:rPr>
      </w:pPr>
    </w:p>
    <w:p w14:paraId="0E20CF56">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根据《中华人民共和国民法典</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中华人民共和国政府采购法》等相关法律法规的规定</w:t>
      </w:r>
      <w:r>
        <w:rPr>
          <w:rFonts w:hint="eastAsia" w:asciiTheme="minorEastAsia" w:hAnsiTheme="minorEastAsia" w:eastAsiaTheme="minorEastAsia"/>
          <w:color w:val="auto"/>
          <w:sz w:val="24"/>
          <w:highlight w:val="none"/>
          <w:lang w:val="en-US" w:eastAsia="zh-CN"/>
        </w:rPr>
        <w:t>及</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none"/>
          <w:lang w:val="en-US" w:eastAsia="zh-CN"/>
        </w:rPr>
        <w:t>项目（项目编号：</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none"/>
          <w:lang w:val="en-US" w:eastAsia="zh-CN"/>
        </w:rPr>
        <w:t>）的谈判文件、响应文件等</w:t>
      </w:r>
      <w:r>
        <w:rPr>
          <w:rFonts w:hint="eastAsia" w:asciiTheme="minorEastAsia" w:hAnsiTheme="minorEastAsia" w:eastAsiaTheme="minorEastAsia"/>
          <w:color w:val="auto"/>
          <w:sz w:val="24"/>
          <w:highlight w:val="none"/>
        </w:rPr>
        <w:t>，按照平等、自愿、公平和诚实信用的原则，经甲方和乙方协商一致，约定下述合同条款，以共同遵守并全面履行。</w:t>
      </w:r>
    </w:p>
    <w:p w14:paraId="3E544126">
      <w:pPr>
        <w:spacing w:line="360" w:lineRule="auto"/>
        <w:ind w:firstLine="437"/>
        <w:outlineLvl w:val="3"/>
        <w:rPr>
          <w:rFonts w:asciiTheme="minorEastAsia" w:hAnsiTheme="minorEastAsia" w:eastAsiaTheme="minorEastAsia"/>
          <w:b/>
          <w:bCs/>
          <w:color w:val="auto"/>
          <w:sz w:val="24"/>
          <w:highlight w:val="none"/>
          <w:lang w:val="zh-CN"/>
        </w:rPr>
      </w:pPr>
      <w:bookmarkStart w:id="74" w:name="_Toc3029"/>
      <w:bookmarkStart w:id="75" w:name="_Toc24059"/>
      <w:bookmarkStart w:id="76" w:name="_Toc2232"/>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74"/>
      <w:bookmarkEnd w:id="75"/>
      <w:bookmarkEnd w:id="76"/>
    </w:p>
    <w:p w14:paraId="51C11757">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487FBA5E">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14:paraId="2519849F">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w:t>
      </w:r>
      <w:r>
        <w:rPr>
          <w:rFonts w:hint="eastAsia" w:asciiTheme="minorEastAsia" w:hAnsiTheme="minorEastAsia" w:eastAsiaTheme="minorEastAsia"/>
          <w:strike w:val="0"/>
          <w:dstrike w:val="0"/>
          <w:color w:val="auto"/>
          <w:sz w:val="24"/>
          <w:highlight w:val="none"/>
          <w:lang w:val="zh-CN"/>
        </w:rPr>
        <w:t>成交</w:t>
      </w:r>
      <w:r>
        <w:rPr>
          <w:rFonts w:hint="eastAsia" w:asciiTheme="minorEastAsia" w:hAnsiTheme="minorEastAsia" w:eastAsiaTheme="minorEastAsia"/>
          <w:color w:val="auto"/>
          <w:sz w:val="24"/>
          <w:highlight w:val="none"/>
          <w:lang w:val="zh-CN"/>
        </w:rPr>
        <w:t>通知书；</w:t>
      </w:r>
    </w:p>
    <w:p w14:paraId="469B95BE">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1.1.3响应文件（含澄清或者说明文件）；</w:t>
      </w:r>
    </w:p>
    <w:p w14:paraId="01D841AA">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w:t>
      </w:r>
      <w:r>
        <w:rPr>
          <w:rFonts w:hint="eastAsia" w:asciiTheme="minorEastAsia" w:hAnsiTheme="minorEastAsia" w:eastAsiaTheme="minorEastAsia"/>
          <w:color w:val="auto"/>
          <w:sz w:val="24"/>
          <w:highlight w:val="none"/>
          <w:lang w:val="en-US" w:eastAsia="zh-CN"/>
        </w:rPr>
        <w:t>竞争性</w:t>
      </w:r>
      <w:r>
        <w:rPr>
          <w:rFonts w:hint="eastAsia" w:asciiTheme="minorEastAsia" w:hAnsiTheme="minorEastAsia" w:eastAsiaTheme="minorEastAsia"/>
          <w:color w:val="auto"/>
          <w:sz w:val="24"/>
          <w:highlight w:val="none"/>
          <w:lang w:val="zh-CN"/>
        </w:rPr>
        <w:t>谈判文件（含澄清或者修改文件）；</w:t>
      </w:r>
    </w:p>
    <w:p w14:paraId="238EC3D8">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1.1.5其他相关采购文件。</w:t>
      </w:r>
    </w:p>
    <w:p w14:paraId="6A0CB7B5">
      <w:pPr>
        <w:spacing w:line="360" w:lineRule="auto"/>
        <w:ind w:firstLine="437"/>
        <w:outlineLvl w:val="3"/>
        <w:rPr>
          <w:rFonts w:asciiTheme="minorEastAsia" w:hAnsiTheme="minorEastAsia" w:eastAsiaTheme="minorEastAsia"/>
          <w:b/>
          <w:bCs/>
          <w:color w:val="auto"/>
          <w:sz w:val="24"/>
          <w:highlight w:val="none"/>
          <w:lang w:val="zh-CN"/>
        </w:rPr>
      </w:pPr>
      <w:bookmarkStart w:id="77" w:name="_Toc27126"/>
      <w:bookmarkStart w:id="78" w:name="_Toc21295"/>
      <w:bookmarkStart w:id="79" w:name="_Toc24300"/>
      <w:r>
        <w:rPr>
          <w:rFonts w:hint="eastAsia" w:asciiTheme="minorEastAsia" w:hAnsiTheme="minorEastAsia" w:eastAsiaTheme="minorEastAsia"/>
          <w:b/>
          <w:bCs/>
          <w:color w:val="auto"/>
          <w:sz w:val="24"/>
          <w:highlight w:val="none"/>
          <w:lang w:val="zh-CN"/>
        </w:rPr>
        <w:t>1.2</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货物</w:t>
      </w:r>
      <w:bookmarkEnd w:id="77"/>
      <w:bookmarkEnd w:id="78"/>
      <w:bookmarkEnd w:id="79"/>
    </w:p>
    <w:tbl>
      <w:tblPr>
        <w:tblStyle w:val="424"/>
        <w:tblW w:w="97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8"/>
        <w:gridCol w:w="1610"/>
        <w:gridCol w:w="1610"/>
        <w:gridCol w:w="1607"/>
        <w:gridCol w:w="1607"/>
        <w:gridCol w:w="1153"/>
        <w:gridCol w:w="1153"/>
      </w:tblGrid>
      <w:tr w14:paraId="38FCD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jc w:val="center"/>
        </w:trPr>
        <w:tc>
          <w:tcPr>
            <w:tcW w:w="1018" w:type="dxa"/>
            <w:vAlign w:val="center"/>
          </w:tcPr>
          <w:p w14:paraId="73D5103D">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序号</w:t>
            </w:r>
          </w:p>
        </w:tc>
        <w:tc>
          <w:tcPr>
            <w:tcW w:w="1610" w:type="dxa"/>
            <w:vAlign w:val="center"/>
          </w:tcPr>
          <w:p w14:paraId="4C5A080A">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货物名称</w:t>
            </w:r>
          </w:p>
        </w:tc>
        <w:tc>
          <w:tcPr>
            <w:tcW w:w="1610" w:type="dxa"/>
            <w:vAlign w:val="center"/>
          </w:tcPr>
          <w:p w14:paraId="4A38BEFA">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规格型号</w:t>
            </w:r>
          </w:p>
        </w:tc>
        <w:tc>
          <w:tcPr>
            <w:tcW w:w="1607" w:type="dxa"/>
            <w:vAlign w:val="center"/>
          </w:tcPr>
          <w:p w14:paraId="2F3E5134">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单位</w:t>
            </w:r>
          </w:p>
        </w:tc>
        <w:tc>
          <w:tcPr>
            <w:tcW w:w="1607" w:type="dxa"/>
            <w:vAlign w:val="center"/>
          </w:tcPr>
          <w:p w14:paraId="29AD9C69">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数量</w:t>
            </w:r>
          </w:p>
        </w:tc>
        <w:tc>
          <w:tcPr>
            <w:tcW w:w="1153" w:type="dxa"/>
            <w:vAlign w:val="center"/>
          </w:tcPr>
          <w:p w14:paraId="1508673F">
            <w:pPr>
              <w:jc w:val="center"/>
              <w:rPr>
                <w:rFonts w:hint="eastAsia" w:asciiTheme="minorEastAsia" w:hAnsiTheme="minorEastAsia" w:eastAsiaTheme="minorEastAsia"/>
                <w:color w:val="auto"/>
                <w:sz w:val="24"/>
                <w:highlight w:val="none"/>
                <w:lang w:val="zh-CN" w:eastAsia="zh-CN"/>
              </w:rPr>
            </w:pPr>
            <w:r>
              <w:rPr>
                <w:rFonts w:hint="eastAsia" w:asciiTheme="minorEastAsia" w:hAnsiTheme="minorEastAsia" w:eastAsiaTheme="minorEastAsia"/>
                <w:color w:val="auto"/>
                <w:sz w:val="24"/>
                <w:highlight w:val="none"/>
                <w:lang w:val="en-US" w:eastAsia="zh-CN"/>
              </w:rPr>
              <w:t>单价</w:t>
            </w:r>
          </w:p>
        </w:tc>
        <w:tc>
          <w:tcPr>
            <w:tcW w:w="1153" w:type="dxa"/>
            <w:vAlign w:val="center"/>
          </w:tcPr>
          <w:p w14:paraId="75A60AC0">
            <w:pPr>
              <w:jc w:val="center"/>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总价</w:t>
            </w:r>
          </w:p>
        </w:tc>
      </w:tr>
      <w:tr w14:paraId="04E80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jc w:val="center"/>
        </w:trPr>
        <w:tc>
          <w:tcPr>
            <w:tcW w:w="1018" w:type="dxa"/>
            <w:vAlign w:val="center"/>
          </w:tcPr>
          <w:p w14:paraId="4D756CB7">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1610" w:type="dxa"/>
            <w:vAlign w:val="center"/>
          </w:tcPr>
          <w:p w14:paraId="2E6DF10C">
            <w:pPr>
              <w:jc w:val="center"/>
              <w:rPr>
                <w:rFonts w:asciiTheme="minorEastAsia" w:hAnsiTheme="minorEastAsia" w:eastAsiaTheme="minorEastAsia"/>
                <w:color w:val="auto"/>
                <w:sz w:val="24"/>
                <w:highlight w:val="none"/>
                <w:lang w:val="zh-CN"/>
              </w:rPr>
            </w:pPr>
          </w:p>
        </w:tc>
        <w:tc>
          <w:tcPr>
            <w:tcW w:w="1610" w:type="dxa"/>
            <w:vAlign w:val="center"/>
          </w:tcPr>
          <w:p w14:paraId="57D92296">
            <w:pPr>
              <w:jc w:val="center"/>
              <w:rPr>
                <w:rFonts w:asciiTheme="minorEastAsia" w:hAnsiTheme="minorEastAsia" w:eastAsiaTheme="minorEastAsia"/>
                <w:color w:val="auto"/>
                <w:sz w:val="24"/>
                <w:highlight w:val="none"/>
                <w:lang w:val="zh-CN"/>
              </w:rPr>
            </w:pPr>
          </w:p>
        </w:tc>
        <w:tc>
          <w:tcPr>
            <w:tcW w:w="1607" w:type="dxa"/>
            <w:vAlign w:val="center"/>
          </w:tcPr>
          <w:p w14:paraId="21E2E56C">
            <w:pPr>
              <w:jc w:val="center"/>
              <w:rPr>
                <w:rFonts w:asciiTheme="minorEastAsia" w:hAnsiTheme="minorEastAsia" w:eastAsiaTheme="minorEastAsia"/>
                <w:color w:val="auto"/>
                <w:sz w:val="24"/>
                <w:highlight w:val="none"/>
                <w:lang w:val="zh-CN"/>
              </w:rPr>
            </w:pPr>
          </w:p>
        </w:tc>
        <w:tc>
          <w:tcPr>
            <w:tcW w:w="1607" w:type="dxa"/>
            <w:vAlign w:val="center"/>
          </w:tcPr>
          <w:p w14:paraId="03BBB17B">
            <w:pPr>
              <w:jc w:val="center"/>
              <w:rPr>
                <w:rFonts w:asciiTheme="minorEastAsia" w:hAnsiTheme="minorEastAsia" w:eastAsiaTheme="minorEastAsia"/>
                <w:color w:val="auto"/>
                <w:sz w:val="24"/>
                <w:highlight w:val="none"/>
                <w:lang w:val="zh-CN"/>
              </w:rPr>
            </w:pPr>
          </w:p>
        </w:tc>
        <w:tc>
          <w:tcPr>
            <w:tcW w:w="1153" w:type="dxa"/>
            <w:vAlign w:val="center"/>
          </w:tcPr>
          <w:p w14:paraId="3B5F5574">
            <w:pPr>
              <w:jc w:val="center"/>
              <w:rPr>
                <w:rFonts w:asciiTheme="minorEastAsia" w:hAnsiTheme="minorEastAsia" w:eastAsiaTheme="minorEastAsia"/>
                <w:color w:val="auto"/>
                <w:sz w:val="24"/>
                <w:highlight w:val="none"/>
                <w:lang w:val="zh-CN"/>
              </w:rPr>
            </w:pPr>
          </w:p>
        </w:tc>
        <w:tc>
          <w:tcPr>
            <w:tcW w:w="1153" w:type="dxa"/>
            <w:vAlign w:val="center"/>
          </w:tcPr>
          <w:p w14:paraId="53F643A5">
            <w:pPr>
              <w:jc w:val="center"/>
              <w:rPr>
                <w:rFonts w:asciiTheme="minorEastAsia" w:hAnsiTheme="minorEastAsia" w:eastAsiaTheme="minorEastAsia"/>
                <w:color w:val="auto"/>
                <w:sz w:val="24"/>
                <w:highlight w:val="none"/>
                <w:lang w:val="zh-CN"/>
              </w:rPr>
            </w:pPr>
          </w:p>
        </w:tc>
      </w:tr>
      <w:tr w14:paraId="1B058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jc w:val="center"/>
        </w:trPr>
        <w:tc>
          <w:tcPr>
            <w:tcW w:w="1018" w:type="dxa"/>
            <w:vAlign w:val="center"/>
          </w:tcPr>
          <w:p w14:paraId="2D44A648">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1610" w:type="dxa"/>
            <w:vAlign w:val="center"/>
          </w:tcPr>
          <w:p w14:paraId="119BBFE5">
            <w:pPr>
              <w:jc w:val="center"/>
              <w:rPr>
                <w:rFonts w:asciiTheme="minorEastAsia" w:hAnsiTheme="minorEastAsia" w:eastAsiaTheme="minorEastAsia"/>
                <w:color w:val="auto"/>
                <w:sz w:val="24"/>
                <w:highlight w:val="none"/>
                <w:lang w:val="zh-CN"/>
              </w:rPr>
            </w:pPr>
          </w:p>
        </w:tc>
        <w:tc>
          <w:tcPr>
            <w:tcW w:w="1610" w:type="dxa"/>
            <w:vAlign w:val="center"/>
          </w:tcPr>
          <w:p w14:paraId="0F2CC0F2">
            <w:pPr>
              <w:jc w:val="center"/>
              <w:rPr>
                <w:rFonts w:asciiTheme="minorEastAsia" w:hAnsiTheme="minorEastAsia" w:eastAsiaTheme="minorEastAsia"/>
                <w:color w:val="auto"/>
                <w:sz w:val="24"/>
                <w:highlight w:val="none"/>
                <w:lang w:val="zh-CN"/>
              </w:rPr>
            </w:pPr>
          </w:p>
        </w:tc>
        <w:tc>
          <w:tcPr>
            <w:tcW w:w="1607" w:type="dxa"/>
            <w:vAlign w:val="center"/>
          </w:tcPr>
          <w:p w14:paraId="0693B8FD">
            <w:pPr>
              <w:jc w:val="center"/>
              <w:rPr>
                <w:rFonts w:asciiTheme="minorEastAsia" w:hAnsiTheme="minorEastAsia" w:eastAsiaTheme="minorEastAsia"/>
                <w:color w:val="auto"/>
                <w:sz w:val="24"/>
                <w:highlight w:val="none"/>
                <w:lang w:val="zh-CN"/>
              </w:rPr>
            </w:pPr>
          </w:p>
        </w:tc>
        <w:tc>
          <w:tcPr>
            <w:tcW w:w="1607" w:type="dxa"/>
            <w:vAlign w:val="center"/>
          </w:tcPr>
          <w:p w14:paraId="66A1B25B">
            <w:pPr>
              <w:jc w:val="center"/>
              <w:rPr>
                <w:rFonts w:asciiTheme="minorEastAsia" w:hAnsiTheme="minorEastAsia" w:eastAsiaTheme="minorEastAsia"/>
                <w:color w:val="auto"/>
                <w:sz w:val="24"/>
                <w:highlight w:val="none"/>
                <w:lang w:val="zh-CN"/>
              </w:rPr>
            </w:pPr>
          </w:p>
        </w:tc>
        <w:tc>
          <w:tcPr>
            <w:tcW w:w="1153" w:type="dxa"/>
            <w:vAlign w:val="center"/>
          </w:tcPr>
          <w:p w14:paraId="68E7C6E1">
            <w:pPr>
              <w:jc w:val="center"/>
              <w:rPr>
                <w:rFonts w:asciiTheme="minorEastAsia" w:hAnsiTheme="minorEastAsia" w:eastAsiaTheme="minorEastAsia"/>
                <w:color w:val="auto"/>
                <w:sz w:val="24"/>
                <w:highlight w:val="none"/>
                <w:lang w:val="zh-CN"/>
              </w:rPr>
            </w:pPr>
          </w:p>
        </w:tc>
        <w:tc>
          <w:tcPr>
            <w:tcW w:w="1153" w:type="dxa"/>
            <w:vAlign w:val="center"/>
          </w:tcPr>
          <w:p w14:paraId="794908BD">
            <w:pPr>
              <w:jc w:val="center"/>
              <w:rPr>
                <w:rFonts w:asciiTheme="minorEastAsia" w:hAnsiTheme="minorEastAsia" w:eastAsiaTheme="minorEastAsia"/>
                <w:color w:val="auto"/>
                <w:sz w:val="24"/>
                <w:highlight w:val="none"/>
                <w:lang w:val="zh-CN"/>
              </w:rPr>
            </w:pPr>
          </w:p>
        </w:tc>
      </w:tr>
      <w:tr w14:paraId="422AF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jc w:val="center"/>
        </w:trPr>
        <w:tc>
          <w:tcPr>
            <w:tcW w:w="1018" w:type="dxa"/>
            <w:vAlign w:val="center"/>
          </w:tcPr>
          <w:p w14:paraId="28E1972C">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1610" w:type="dxa"/>
            <w:vAlign w:val="center"/>
          </w:tcPr>
          <w:p w14:paraId="3EC50E2E">
            <w:pPr>
              <w:jc w:val="center"/>
              <w:rPr>
                <w:rFonts w:asciiTheme="minorEastAsia" w:hAnsiTheme="minorEastAsia" w:eastAsiaTheme="minorEastAsia"/>
                <w:color w:val="auto"/>
                <w:sz w:val="24"/>
                <w:highlight w:val="none"/>
                <w:lang w:val="zh-CN"/>
              </w:rPr>
            </w:pPr>
          </w:p>
        </w:tc>
        <w:tc>
          <w:tcPr>
            <w:tcW w:w="1610" w:type="dxa"/>
            <w:vAlign w:val="center"/>
          </w:tcPr>
          <w:p w14:paraId="4B1B5B0D">
            <w:pPr>
              <w:jc w:val="center"/>
              <w:rPr>
                <w:rFonts w:asciiTheme="minorEastAsia" w:hAnsiTheme="minorEastAsia" w:eastAsiaTheme="minorEastAsia"/>
                <w:color w:val="auto"/>
                <w:sz w:val="24"/>
                <w:highlight w:val="none"/>
                <w:lang w:val="zh-CN"/>
              </w:rPr>
            </w:pPr>
          </w:p>
        </w:tc>
        <w:tc>
          <w:tcPr>
            <w:tcW w:w="1607" w:type="dxa"/>
            <w:vAlign w:val="center"/>
          </w:tcPr>
          <w:p w14:paraId="14959519">
            <w:pPr>
              <w:jc w:val="center"/>
              <w:rPr>
                <w:rFonts w:asciiTheme="minorEastAsia" w:hAnsiTheme="minorEastAsia" w:eastAsiaTheme="minorEastAsia"/>
                <w:color w:val="auto"/>
                <w:sz w:val="24"/>
                <w:highlight w:val="none"/>
                <w:lang w:val="zh-CN"/>
              </w:rPr>
            </w:pPr>
          </w:p>
        </w:tc>
        <w:tc>
          <w:tcPr>
            <w:tcW w:w="1607" w:type="dxa"/>
            <w:vAlign w:val="center"/>
          </w:tcPr>
          <w:p w14:paraId="3F8B4D75">
            <w:pPr>
              <w:jc w:val="center"/>
              <w:rPr>
                <w:rFonts w:asciiTheme="minorEastAsia" w:hAnsiTheme="minorEastAsia" w:eastAsiaTheme="minorEastAsia"/>
                <w:color w:val="auto"/>
                <w:sz w:val="24"/>
                <w:highlight w:val="none"/>
                <w:lang w:val="zh-CN"/>
              </w:rPr>
            </w:pPr>
          </w:p>
        </w:tc>
        <w:tc>
          <w:tcPr>
            <w:tcW w:w="1153" w:type="dxa"/>
            <w:vAlign w:val="center"/>
          </w:tcPr>
          <w:p w14:paraId="5CA9C889">
            <w:pPr>
              <w:jc w:val="center"/>
              <w:rPr>
                <w:rFonts w:asciiTheme="minorEastAsia" w:hAnsiTheme="minorEastAsia" w:eastAsiaTheme="minorEastAsia"/>
                <w:color w:val="auto"/>
                <w:sz w:val="24"/>
                <w:highlight w:val="none"/>
                <w:lang w:val="zh-CN"/>
              </w:rPr>
            </w:pPr>
          </w:p>
        </w:tc>
        <w:tc>
          <w:tcPr>
            <w:tcW w:w="1153" w:type="dxa"/>
            <w:vAlign w:val="center"/>
          </w:tcPr>
          <w:p w14:paraId="45BC6C67">
            <w:pPr>
              <w:jc w:val="center"/>
              <w:rPr>
                <w:rFonts w:asciiTheme="minorEastAsia" w:hAnsiTheme="minorEastAsia" w:eastAsiaTheme="minorEastAsia"/>
                <w:color w:val="auto"/>
                <w:sz w:val="24"/>
                <w:highlight w:val="none"/>
                <w:lang w:val="zh-CN"/>
              </w:rPr>
            </w:pPr>
          </w:p>
        </w:tc>
      </w:tr>
      <w:tr w14:paraId="1D4F0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jc w:val="center"/>
        </w:trPr>
        <w:tc>
          <w:tcPr>
            <w:tcW w:w="1018" w:type="dxa"/>
            <w:vAlign w:val="center"/>
          </w:tcPr>
          <w:p w14:paraId="680D518E">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1610" w:type="dxa"/>
            <w:vAlign w:val="center"/>
          </w:tcPr>
          <w:p w14:paraId="64EDB8B3">
            <w:pPr>
              <w:jc w:val="center"/>
              <w:rPr>
                <w:rFonts w:asciiTheme="minorEastAsia" w:hAnsiTheme="minorEastAsia" w:eastAsiaTheme="minorEastAsia"/>
                <w:color w:val="auto"/>
                <w:sz w:val="24"/>
                <w:highlight w:val="none"/>
                <w:lang w:val="zh-CN"/>
              </w:rPr>
            </w:pPr>
          </w:p>
        </w:tc>
        <w:tc>
          <w:tcPr>
            <w:tcW w:w="1610" w:type="dxa"/>
            <w:vAlign w:val="center"/>
          </w:tcPr>
          <w:p w14:paraId="48561C55">
            <w:pPr>
              <w:jc w:val="center"/>
              <w:rPr>
                <w:rFonts w:asciiTheme="minorEastAsia" w:hAnsiTheme="minorEastAsia" w:eastAsiaTheme="minorEastAsia"/>
                <w:color w:val="auto"/>
                <w:sz w:val="24"/>
                <w:highlight w:val="none"/>
                <w:lang w:val="zh-CN"/>
              </w:rPr>
            </w:pPr>
          </w:p>
        </w:tc>
        <w:tc>
          <w:tcPr>
            <w:tcW w:w="1607" w:type="dxa"/>
            <w:vAlign w:val="center"/>
          </w:tcPr>
          <w:p w14:paraId="7993AEE2">
            <w:pPr>
              <w:jc w:val="center"/>
              <w:rPr>
                <w:rFonts w:asciiTheme="minorEastAsia" w:hAnsiTheme="minorEastAsia" w:eastAsiaTheme="minorEastAsia"/>
                <w:color w:val="auto"/>
                <w:sz w:val="24"/>
                <w:highlight w:val="none"/>
                <w:lang w:val="zh-CN"/>
              </w:rPr>
            </w:pPr>
          </w:p>
        </w:tc>
        <w:tc>
          <w:tcPr>
            <w:tcW w:w="1607" w:type="dxa"/>
            <w:vAlign w:val="center"/>
          </w:tcPr>
          <w:p w14:paraId="1F72796E">
            <w:pPr>
              <w:jc w:val="center"/>
              <w:rPr>
                <w:rFonts w:asciiTheme="minorEastAsia" w:hAnsiTheme="minorEastAsia" w:eastAsiaTheme="minorEastAsia"/>
                <w:color w:val="auto"/>
                <w:sz w:val="24"/>
                <w:highlight w:val="none"/>
                <w:lang w:val="zh-CN"/>
              </w:rPr>
            </w:pPr>
          </w:p>
        </w:tc>
        <w:tc>
          <w:tcPr>
            <w:tcW w:w="1153" w:type="dxa"/>
            <w:vAlign w:val="center"/>
          </w:tcPr>
          <w:p w14:paraId="5DAB9FC2">
            <w:pPr>
              <w:jc w:val="center"/>
              <w:rPr>
                <w:rFonts w:asciiTheme="minorEastAsia" w:hAnsiTheme="minorEastAsia" w:eastAsiaTheme="minorEastAsia"/>
                <w:color w:val="auto"/>
                <w:sz w:val="24"/>
                <w:highlight w:val="none"/>
                <w:lang w:val="zh-CN"/>
              </w:rPr>
            </w:pPr>
          </w:p>
        </w:tc>
        <w:tc>
          <w:tcPr>
            <w:tcW w:w="1153" w:type="dxa"/>
            <w:vAlign w:val="center"/>
          </w:tcPr>
          <w:p w14:paraId="1E6FC157">
            <w:pPr>
              <w:jc w:val="center"/>
              <w:rPr>
                <w:rFonts w:asciiTheme="minorEastAsia" w:hAnsiTheme="minorEastAsia" w:eastAsiaTheme="minorEastAsia"/>
                <w:color w:val="auto"/>
                <w:sz w:val="24"/>
                <w:highlight w:val="none"/>
                <w:lang w:val="zh-CN"/>
              </w:rPr>
            </w:pPr>
          </w:p>
        </w:tc>
      </w:tr>
    </w:tbl>
    <w:p w14:paraId="3BEBD804">
      <w:pPr>
        <w:spacing w:line="360" w:lineRule="auto"/>
        <w:ind w:firstLine="437"/>
        <w:outlineLvl w:val="3"/>
        <w:rPr>
          <w:rFonts w:asciiTheme="minorEastAsia" w:hAnsiTheme="minorEastAsia" w:eastAsiaTheme="minorEastAsia"/>
          <w:b/>
          <w:bCs/>
          <w:color w:val="auto"/>
          <w:sz w:val="24"/>
          <w:highlight w:val="none"/>
          <w:lang w:val="zh-CN"/>
        </w:rPr>
      </w:pPr>
      <w:bookmarkStart w:id="80" w:name="_Toc23292"/>
      <w:bookmarkStart w:id="81" w:name="_Toc21631"/>
      <w:bookmarkStart w:id="82" w:name="_Toc21551"/>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3 </w:t>
      </w:r>
      <w:r>
        <w:rPr>
          <w:rFonts w:hint="eastAsia" w:asciiTheme="minorEastAsia" w:hAnsiTheme="minorEastAsia" w:eastAsiaTheme="minorEastAsia"/>
          <w:b/>
          <w:bCs/>
          <w:color w:val="auto"/>
          <w:sz w:val="24"/>
          <w:highlight w:val="none"/>
          <w:lang w:val="zh-CN"/>
        </w:rPr>
        <w:t>价款</w:t>
      </w:r>
      <w:bookmarkEnd w:id="80"/>
      <w:bookmarkEnd w:id="81"/>
      <w:bookmarkEnd w:id="82"/>
    </w:p>
    <w:p w14:paraId="229DD05E">
      <w:pPr>
        <w:spacing w:line="360" w:lineRule="auto"/>
        <w:ind w:firstLine="435"/>
        <w:rPr>
          <w:rFonts w:asciiTheme="minorEastAsia" w:hAnsiTheme="minorEastAsia" w:eastAsiaTheme="minorEastAsia"/>
          <w:color w:val="auto"/>
          <w:sz w:val="24"/>
          <w:highlight w:val="none"/>
        </w:rPr>
      </w:pPr>
      <w:bookmarkStart w:id="83" w:name="_Toc22618"/>
      <w:bookmarkStart w:id="84" w:name="_Toc10340"/>
      <w:bookmarkStart w:id="85" w:name="_Toc1814"/>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（大写：人民币</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元）</w:t>
      </w:r>
      <w:r>
        <w:rPr>
          <w:rFonts w:asciiTheme="minorEastAsia" w:hAnsiTheme="minorEastAsia" w:eastAsiaTheme="minorEastAsia"/>
          <w:color w:val="auto"/>
          <w:sz w:val="24"/>
          <w:highlight w:val="none"/>
        </w:rPr>
        <w:t>。</w:t>
      </w:r>
    </w:p>
    <w:p w14:paraId="19BEF568">
      <w:pPr>
        <w:spacing w:line="360" w:lineRule="auto"/>
        <w:ind w:firstLine="437"/>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83"/>
      <w:bookmarkEnd w:id="84"/>
      <w:bookmarkEnd w:id="85"/>
    </w:p>
    <w:p w14:paraId="3B0FFBF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C906D5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30AB92E9">
      <w:pPr>
        <w:spacing w:line="360" w:lineRule="auto"/>
        <w:ind w:firstLine="437"/>
        <w:outlineLvl w:val="3"/>
        <w:rPr>
          <w:rFonts w:asciiTheme="minorEastAsia" w:hAnsiTheme="minorEastAsia" w:eastAsiaTheme="minorEastAsia"/>
          <w:b/>
          <w:bCs/>
          <w:color w:val="auto"/>
          <w:sz w:val="24"/>
          <w:highlight w:val="none"/>
          <w:lang w:val="zh-CN"/>
        </w:rPr>
      </w:pPr>
      <w:bookmarkStart w:id="86" w:name="_Toc19304"/>
      <w:bookmarkStart w:id="87" w:name="_Toc2846"/>
      <w:bookmarkStart w:id="88" w:name="_Toc32071"/>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5 货物交付期限</w:t>
      </w:r>
      <w:r>
        <w:rPr>
          <w:rFonts w:hint="eastAsia" w:asciiTheme="minorEastAsia" w:hAnsiTheme="minorEastAsia" w:eastAsiaTheme="minorEastAsia"/>
          <w:b/>
          <w:bCs/>
          <w:color w:val="auto"/>
          <w:sz w:val="24"/>
          <w:highlight w:val="none"/>
          <w:lang w:val="zh-CN"/>
        </w:rPr>
        <w:t>、地点和方式</w:t>
      </w:r>
      <w:bookmarkEnd w:id="86"/>
      <w:bookmarkEnd w:id="87"/>
      <w:bookmarkEnd w:id="88"/>
    </w:p>
    <w:p w14:paraId="48C971E0">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1.5.1交付期限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6D13512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1.5.2交付地点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A84634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1.5.3交付方式：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4F6FFC4">
      <w:pPr>
        <w:spacing w:line="360" w:lineRule="auto"/>
        <w:ind w:firstLine="437"/>
        <w:outlineLvl w:val="3"/>
        <w:rPr>
          <w:rFonts w:asciiTheme="minorEastAsia" w:hAnsiTheme="minorEastAsia" w:eastAsiaTheme="minorEastAsia"/>
          <w:b/>
          <w:bCs/>
          <w:color w:val="auto"/>
          <w:sz w:val="24"/>
          <w:highlight w:val="none"/>
          <w:lang w:val="zh-CN"/>
        </w:rPr>
      </w:pPr>
      <w:bookmarkStart w:id="89" w:name="_Toc21423"/>
      <w:bookmarkStart w:id="90" w:name="_Toc19554"/>
      <w:bookmarkStart w:id="91" w:name="_Toc27250"/>
      <w:r>
        <w:rPr>
          <w:rFonts w:hint="eastAsia" w:asciiTheme="minorEastAsia" w:hAnsiTheme="minorEastAsia" w:eastAsiaTheme="minorEastAsia"/>
          <w:b/>
          <w:bCs/>
          <w:color w:val="auto"/>
          <w:sz w:val="24"/>
          <w:highlight w:val="none"/>
          <w:lang w:val="zh-CN"/>
        </w:rPr>
        <w:t>1.6 违约责任</w:t>
      </w:r>
      <w:bookmarkEnd w:id="89"/>
      <w:bookmarkEnd w:id="90"/>
      <w:bookmarkEnd w:id="91"/>
    </w:p>
    <w:p w14:paraId="4EC70DF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1.6.1</w:t>
      </w:r>
      <w:r>
        <w:rPr>
          <w:rFonts w:asciiTheme="minorEastAsia" w:hAnsiTheme="minorEastAsia" w:eastAsiaTheme="minorEastAsia"/>
          <w:color w:val="auto"/>
          <w:sz w:val="24"/>
          <w:highlight w:val="none"/>
        </w:rPr>
        <w:t>除不可抗力外，如果乙方没有按照本合同约定的期限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地点和方式交付货物，那么甲方可要求乙方支付违约金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违约金按每迟延交付货物一日的应交付而未交付货物价格的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0.5</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5</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迟延交付货物的违约金计算数额达到前述最高限额之日起</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甲方有权在要求乙方支付违约金的同时</w:t>
      </w:r>
      <w:r>
        <w:rPr>
          <w:rFonts w:hint="eastAsia" w:asciiTheme="minorEastAsia" w:hAnsiTheme="minorEastAsia" w:eastAsiaTheme="minorEastAsia"/>
          <w:color w:val="auto"/>
          <w:sz w:val="24"/>
          <w:highlight w:val="none"/>
        </w:rPr>
        <w:t>，书面通知乙方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1D04720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0.5</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5</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7D965DB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40C6D59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210551E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4EB78427">
      <w:pPr>
        <w:spacing w:line="360" w:lineRule="auto"/>
        <w:ind w:firstLine="437"/>
        <w:outlineLvl w:val="3"/>
        <w:rPr>
          <w:rFonts w:asciiTheme="minorEastAsia" w:hAnsiTheme="minorEastAsia" w:eastAsiaTheme="minorEastAsia"/>
          <w:b/>
          <w:bCs/>
          <w:color w:val="auto"/>
          <w:sz w:val="24"/>
          <w:highlight w:val="none"/>
          <w:lang w:val="zh-CN"/>
        </w:rPr>
      </w:pPr>
      <w:bookmarkStart w:id="92" w:name="_Toc16021"/>
      <w:bookmarkStart w:id="93" w:name="_Toc28375"/>
      <w:bookmarkStart w:id="94" w:name="_Toc15583"/>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92"/>
      <w:bookmarkEnd w:id="93"/>
      <w:bookmarkEnd w:id="94"/>
    </w:p>
    <w:p w14:paraId="6F54211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本合同如发生争议，买卖双方应当及时协商解决，协商不成时，按以下第（①）项方式处理：向</w:t>
      </w:r>
      <w:r>
        <w:rPr>
          <w:rFonts w:hint="eastAsia" w:asciiTheme="minorEastAsia" w:hAnsiTheme="minorEastAsia" w:eastAsiaTheme="minorEastAsia"/>
          <w:color w:val="auto"/>
          <w:sz w:val="24"/>
          <w:highlight w:val="none"/>
          <w:u w:val="single"/>
          <w:lang w:val="en-US" w:eastAsia="zh-CN"/>
        </w:rPr>
        <w:t>桐城市</w:t>
      </w:r>
      <w:r>
        <w:rPr>
          <w:rFonts w:hint="eastAsia" w:asciiTheme="minorEastAsia" w:hAnsiTheme="minorEastAsia" w:eastAsiaTheme="minorEastAsia"/>
          <w:color w:val="auto"/>
          <w:sz w:val="24"/>
          <w:highlight w:val="none"/>
        </w:rPr>
        <w:t>人民法院起诉。</w:t>
      </w:r>
    </w:p>
    <w:p w14:paraId="3D34F11E">
      <w:pPr>
        <w:spacing w:line="360" w:lineRule="auto"/>
        <w:ind w:firstLine="437"/>
        <w:outlineLvl w:val="3"/>
        <w:rPr>
          <w:rFonts w:asciiTheme="minorEastAsia" w:hAnsiTheme="minorEastAsia" w:eastAsiaTheme="minorEastAsia"/>
          <w:b/>
          <w:bCs/>
          <w:color w:val="auto"/>
          <w:sz w:val="24"/>
          <w:highlight w:val="none"/>
          <w:lang w:val="zh-CN"/>
        </w:rPr>
      </w:pPr>
      <w:bookmarkStart w:id="95" w:name="_Toc7245"/>
      <w:bookmarkStart w:id="96" w:name="_Toc11173"/>
      <w:bookmarkStart w:id="97" w:name="_Toc15322"/>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95"/>
      <w:bookmarkEnd w:id="96"/>
      <w:bookmarkEnd w:id="97"/>
    </w:p>
    <w:p w14:paraId="681C61E0">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双方当事人盖章时</w:t>
      </w:r>
      <w:r>
        <w:rPr>
          <w:rFonts w:asciiTheme="minorEastAsia" w:hAnsiTheme="minorEastAsia" w:eastAsiaTheme="minorEastAsia"/>
          <w:color w:val="auto"/>
          <w:sz w:val="24"/>
          <w:highlight w:val="none"/>
        </w:rPr>
        <w:t>生效。</w:t>
      </w:r>
    </w:p>
    <w:p w14:paraId="7097122E">
      <w:pPr>
        <w:autoSpaceDE w:val="0"/>
        <w:autoSpaceDN w:val="0"/>
        <w:adjustRightInd w:val="0"/>
        <w:spacing w:line="560" w:lineRule="exact"/>
        <w:rPr>
          <w:rFonts w:asciiTheme="minorEastAsia" w:hAnsiTheme="minorEastAsia" w:eastAsiaTheme="minorEastAsia"/>
          <w:color w:val="auto"/>
          <w:sz w:val="24"/>
          <w:highlight w:val="none"/>
          <w:lang w:val="zh-CN"/>
        </w:rPr>
      </w:pPr>
    </w:p>
    <w:p w14:paraId="0176EDDD">
      <w:pPr>
        <w:autoSpaceDE w:val="0"/>
        <w:autoSpaceDN w:val="0"/>
        <w:adjustRightInd w:val="0"/>
        <w:spacing w:line="560" w:lineRule="exact"/>
        <w:rPr>
          <w:rFonts w:asciiTheme="minorEastAsia" w:hAnsiTheme="minorEastAsia" w:eastAsiaTheme="minorEastAsia"/>
          <w:color w:val="auto"/>
          <w:sz w:val="24"/>
          <w:highlight w:val="none"/>
          <w:lang w:val="zh-CN"/>
        </w:rPr>
      </w:pPr>
    </w:p>
    <w:p w14:paraId="58FA1B6B">
      <w:pPr>
        <w:autoSpaceDE w:val="0"/>
        <w:autoSpaceDN w:val="0"/>
        <w:adjustRightInd w:val="0"/>
        <w:spacing w:line="560" w:lineRule="exact"/>
        <w:rPr>
          <w:rFonts w:asciiTheme="minorEastAsia" w:hAnsiTheme="minorEastAsia" w:eastAsiaTheme="minorEastAsia"/>
          <w:color w:val="auto"/>
          <w:sz w:val="24"/>
          <w:highlight w:val="none"/>
          <w:lang w:val="zh-CN"/>
        </w:rPr>
      </w:pPr>
    </w:p>
    <w:p w14:paraId="5352A744">
      <w:pPr>
        <w:autoSpaceDE w:val="0"/>
        <w:autoSpaceDN w:val="0"/>
        <w:adjustRightInd w:val="0"/>
        <w:spacing w:line="560" w:lineRule="exac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 xml:space="preserve">甲 </w:t>
      </w:r>
      <w:r>
        <w:rPr>
          <w:rFonts w:asciiTheme="minorEastAsia" w:hAnsiTheme="minorEastAsia" w:eastAsiaTheme="minorEastAsia"/>
          <w:bCs/>
          <w:color w:val="auto"/>
          <w:sz w:val="24"/>
          <w:highlight w:val="none"/>
          <w:lang w:val="zh-CN"/>
        </w:rPr>
        <w:t xml:space="preserve">   </w:t>
      </w:r>
      <w:r>
        <w:rPr>
          <w:rFonts w:hint="eastAsia" w:asciiTheme="minorEastAsia" w:hAnsiTheme="minorEastAsia" w:eastAsiaTheme="minorEastAsia"/>
          <w:bCs/>
          <w:color w:val="auto"/>
          <w:sz w:val="24"/>
          <w:highlight w:val="none"/>
          <w:lang w:val="zh-CN"/>
        </w:rPr>
        <w:t>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lang w:val="zh-CN"/>
        </w:rPr>
        <w:t xml:space="preserve">          乙方：</w:t>
      </w:r>
      <w:r>
        <w:rPr>
          <w:rFonts w:hint="eastAsia" w:asciiTheme="minorEastAsia" w:hAnsiTheme="minorEastAsia" w:eastAsiaTheme="minorEastAsia"/>
          <w:bCs/>
          <w:color w:val="auto"/>
          <w:sz w:val="24"/>
          <w:highlight w:val="none"/>
          <w:u w:val="single"/>
          <w:lang w:val="zh-CN"/>
        </w:rPr>
        <w:t xml:space="preserve">    （单位盖章）     </w:t>
      </w:r>
    </w:p>
    <w:p w14:paraId="32622554">
      <w:pPr>
        <w:widowControl/>
        <w:spacing w:line="560" w:lineRule="exact"/>
        <w:jc w:val="left"/>
        <w:rPr>
          <w:rFonts w:hint="eastAsia" w:asciiTheme="minorEastAsia" w:hAnsiTheme="minorEastAsia" w:eastAsiaTheme="minorEastAsia"/>
          <w:bCs/>
          <w:color w:val="auto"/>
          <w:sz w:val="24"/>
          <w:highlight w:val="none"/>
          <w:lang w:val="en-US" w:eastAsia="zh-CN"/>
        </w:rPr>
      </w:pPr>
    </w:p>
    <w:p w14:paraId="3D10A17C">
      <w:pPr>
        <w:widowControl/>
        <w:spacing w:line="560" w:lineRule="exact"/>
        <w:jc w:val="left"/>
        <w:rPr>
          <w:rFonts w:hint="default" w:asciiTheme="minorEastAsia" w:hAnsiTheme="minorEastAsia" w:eastAsiaTheme="minorEastAsia"/>
          <w:bCs/>
          <w:color w:val="auto"/>
          <w:sz w:val="24"/>
          <w:highlight w:val="none"/>
          <w:lang w:val="en-US" w:eastAsia="zh-CN"/>
        </w:rPr>
      </w:pPr>
      <w:r>
        <w:rPr>
          <w:rFonts w:hint="eastAsia" w:asciiTheme="minorEastAsia" w:hAnsiTheme="minorEastAsia" w:eastAsiaTheme="minorEastAsia"/>
          <w:bCs/>
          <w:color w:val="auto"/>
          <w:sz w:val="24"/>
          <w:highlight w:val="none"/>
          <w:lang w:val="en-US" w:eastAsia="zh-CN"/>
        </w:rPr>
        <w:t xml:space="preserve">委托代理人：                             委托代理人：    </w:t>
      </w:r>
    </w:p>
    <w:p w14:paraId="55C542F5">
      <w:pPr>
        <w:widowControl/>
        <w:spacing w:line="560" w:lineRule="exact"/>
        <w:jc w:val="left"/>
        <w:rPr>
          <w:rFonts w:hint="eastAsia" w:asciiTheme="minorEastAsia" w:hAnsiTheme="minorEastAsia" w:eastAsiaTheme="minorEastAsia"/>
          <w:bCs/>
          <w:color w:val="auto"/>
          <w:sz w:val="24"/>
          <w:highlight w:val="none"/>
        </w:rPr>
      </w:pPr>
    </w:p>
    <w:p w14:paraId="28364F2B">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               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1FDF871A">
      <w:pPr>
        <w:widowControl/>
        <w:spacing w:line="560" w:lineRule="exact"/>
        <w:jc w:val="left"/>
        <w:rPr>
          <w:rFonts w:asciiTheme="minorEastAsia" w:hAnsiTheme="minorEastAsia" w:eastAsiaTheme="minorEastAsia"/>
          <w:bCs/>
          <w:color w:val="auto"/>
          <w:sz w:val="24"/>
          <w:highlight w:val="none"/>
        </w:rPr>
      </w:pPr>
    </w:p>
    <w:bookmarkEnd w:id="72"/>
    <w:bookmarkEnd w:id="73"/>
    <w:p w14:paraId="07857641">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bookmarkStart w:id="98" w:name="_Toc8981"/>
      <w:bookmarkStart w:id="99" w:name="_Toc54941341"/>
      <w:bookmarkStart w:id="100" w:name="_Toc439316880"/>
      <w:bookmarkStart w:id="101" w:name="_Toc1812"/>
    </w:p>
    <w:p w14:paraId="7549C0B9">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118075DA">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2083C49C">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6B270C65">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67F65D19">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2E9998C4">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6B0602BD">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7F05BEFC">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3A07A625">
      <w:pPr>
        <w:pStyle w:val="3"/>
        <w:spacing w:before="62" w:beforeLines="20" w:after="62" w:afterLines="20" w:line="480" w:lineRule="exact"/>
        <w:ind w:firstLine="0" w:firstLineChars="0"/>
        <w:jc w:val="both"/>
        <w:rPr>
          <w:rFonts w:hint="eastAsia" w:ascii="Arial" w:hAnsi="Arial"/>
          <w:color w:val="auto"/>
          <w:kern w:val="2"/>
          <w:sz w:val="36"/>
          <w:szCs w:val="36"/>
          <w:highlight w:val="none"/>
          <w:lang w:val="zh-CN"/>
        </w:rPr>
      </w:pPr>
    </w:p>
    <w:p w14:paraId="50FDD1B3">
      <w:pPr>
        <w:rPr>
          <w:rFonts w:hint="eastAsia" w:ascii="Arial" w:hAnsi="Arial"/>
          <w:color w:val="auto"/>
          <w:kern w:val="2"/>
          <w:sz w:val="36"/>
          <w:szCs w:val="36"/>
          <w:highlight w:val="none"/>
          <w:lang w:val="zh-CN"/>
        </w:rPr>
      </w:pPr>
    </w:p>
    <w:p w14:paraId="771F458D">
      <w:pPr>
        <w:pStyle w:val="3"/>
        <w:spacing w:before="62" w:beforeLines="20" w:after="62" w:afterLines="20" w:line="480" w:lineRule="exact"/>
        <w:ind w:firstLine="0" w:firstLineChars="0"/>
        <w:jc w:val="both"/>
        <w:rPr>
          <w:rFonts w:hint="eastAsia" w:ascii="Arial" w:hAnsi="Arial"/>
          <w:color w:val="auto"/>
          <w:kern w:val="2"/>
          <w:sz w:val="36"/>
          <w:szCs w:val="36"/>
          <w:highlight w:val="none"/>
          <w:lang w:val="zh-CN"/>
        </w:rPr>
      </w:pPr>
    </w:p>
    <w:p w14:paraId="61A9BC38">
      <w:pPr>
        <w:pStyle w:val="3"/>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3CC125FE">
      <w:pPr>
        <w:rPr>
          <w:rFonts w:hint="eastAsia" w:ascii="Arial" w:hAnsi="Arial"/>
          <w:color w:val="auto"/>
          <w:kern w:val="2"/>
          <w:sz w:val="36"/>
          <w:szCs w:val="36"/>
          <w:highlight w:val="none"/>
          <w:lang w:val="zh-CN"/>
        </w:rPr>
      </w:pPr>
    </w:p>
    <w:p w14:paraId="3407F351">
      <w:pPr>
        <w:rPr>
          <w:rFonts w:hint="eastAsia" w:ascii="Arial" w:hAnsi="Arial"/>
          <w:color w:val="auto"/>
          <w:kern w:val="2"/>
          <w:sz w:val="36"/>
          <w:szCs w:val="36"/>
          <w:highlight w:val="none"/>
          <w:lang w:val="zh-CN"/>
        </w:rPr>
      </w:pPr>
    </w:p>
    <w:p w14:paraId="38BD3485">
      <w:pPr>
        <w:rPr>
          <w:rFonts w:hint="eastAsia" w:ascii="Arial" w:hAnsi="Arial"/>
          <w:color w:val="auto"/>
          <w:kern w:val="2"/>
          <w:sz w:val="36"/>
          <w:szCs w:val="36"/>
          <w:highlight w:val="none"/>
          <w:lang w:val="zh-CN"/>
        </w:rPr>
      </w:pPr>
    </w:p>
    <w:p w14:paraId="60943C7B">
      <w:pPr>
        <w:rPr>
          <w:rFonts w:hint="eastAsia" w:ascii="Arial" w:hAnsi="Arial"/>
          <w:color w:val="auto"/>
          <w:kern w:val="2"/>
          <w:sz w:val="36"/>
          <w:szCs w:val="36"/>
          <w:highlight w:val="none"/>
          <w:lang w:val="zh-CN"/>
        </w:rPr>
      </w:pPr>
    </w:p>
    <w:p w14:paraId="39724AD8">
      <w:pPr>
        <w:rPr>
          <w:rFonts w:hint="eastAsia"/>
          <w:lang w:val="zh-CN"/>
        </w:rPr>
      </w:pPr>
    </w:p>
    <w:p w14:paraId="53FACC78">
      <w:pPr>
        <w:pStyle w:val="3"/>
        <w:spacing w:before="62" w:beforeLines="20" w:after="62" w:afterLines="20" w:line="480" w:lineRule="exact"/>
        <w:ind w:firstLine="0" w:firstLineChars="0"/>
        <w:jc w:val="center"/>
        <w:rPr>
          <w:rFonts w:ascii="Arial" w:hAnsi="Arial"/>
          <w:color w:val="auto"/>
          <w:kern w:val="2"/>
          <w:sz w:val="36"/>
          <w:szCs w:val="36"/>
          <w:highlight w:val="none"/>
        </w:rPr>
      </w:pPr>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102" w:name="_Toc417656001"/>
      <w:r>
        <w:rPr>
          <w:rFonts w:hint="eastAsia" w:ascii="Arial" w:hAnsi="Arial"/>
          <w:color w:val="auto"/>
          <w:kern w:val="2"/>
          <w:sz w:val="36"/>
          <w:szCs w:val="36"/>
          <w:highlight w:val="none"/>
        </w:rPr>
        <w:t>响应文件格式</w:t>
      </w:r>
      <w:bookmarkEnd w:id="98"/>
      <w:bookmarkEnd w:id="99"/>
      <w:bookmarkEnd w:id="100"/>
      <w:bookmarkEnd w:id="101"/>
      <w:bookmarkEnd w:id="102"/>
    </w:p>
    <w:p w14:paraId="546735B6">
      <w:pPr>
        <w:spacing w:line="360" w:lineRule="auto"/>
        <w:jc w:val="center"/>
        <w:rPr>
          <w:rFonts w:ascii="仿宋" w:hAnsi="仿宋" w:eastAsia="仿宋"/>
          <w:b/>
          <w:color w:val="auto"/>
          <w:spacing w:val="20"/>
          <w:sz w:val="36"/>
          <w:szCs w:val="36"/>
          <w:highlight w:val="none"/>
          <w:u w:val="single"/>
        </w:rPr>
      </w:pPr>
    </w:p>
    <w:p w14:paraId="41349102">
      <w:pPr>
        <w:spacing w:line="360" w:lineRule="auto"/>
        <w:jc w:val="center"/>
        <w:rPr>
          <w:rFonts w:ascii="仿宋" w:hAnsi="仿宋" w:eastAsia="仿宋"/>
          <w:b/>
          <w:color w:val="auto"/>
          <w:spacing w:val="20"/>
          <w:sz w:val="36"/>
          <w:szCs w:val="36"/>
          <w:highlight w:val="none"/>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14:paraId="582EC5C7">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584764B9">
      <w:pPr>
        <w:spacing w:line="480" w:lineRule="auto"/>
        <w:jc w:val="center"/>
        <w:rPr>
          <w:rFonts w:ascii="宋体"/>
          <w:b/>
          <w:color w:val="auto"/>
          <w:sz w:val="72"/>
          <w:szCs w:val="72"/>
          <w:highlight w:val="none"/>
        </w:rPr>
      </w:pPr>
    </w:p>
    <w:p w14:paraId="24600F8A">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2B0590F4">
      <w:pPr>
        <w:spacing w:line="480" w:lineRule="auto"/>
        <w:jc w:val="center"/>
        <w:rPr>
          <w:rFonts w:ascii="宋体"/>
          <w:b/>
          <w:color w:val="auto"/>
          <w:sz w:val="72"/>
          <w:szCs w:val="72"/>
          <w:highlight w:val="none"/>
        </w:rPr>
      </w:pPr>
    </w:p>
    <w:p w14:paraId="17982D68">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3B6FBF31">
      <w:pPr>
        <w:spacing w:line="480" w:lineRule="auto"/>
        <w:jc w:val="center"/>
        <w:rPr>
          <w:rFonts w:ascii="宋体"/>
          <w:b/>
          <w:color w:val="auto"/>
          <w:sz w:val="72"/>
          <w:szCs w:val="72"/>
          <w:highlight w:val="none"/>
        </w:rPr>
      </w:pPr>
    </w:p>
    <w:p w14:paraId="0FC01C14">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3E56EBBE">
      <w:pPr>
        <w:pStyle w:val="2"/>
        <w:ind w:left="0" w:leftChars="0" w:firstLine="0" w:firstLineChars="0"/>
        <w:rPr>
          <w:rFonts w:ascii="宋体"/>
          <w:color w:val="auto"/>
          <w:sz w:val="24"/>
          <w:highlight w:val="none"/>
        </w:rPr>
      </w:pPr>
    </w:p>
    <w:p w14:paraId="72D9F652">
      <w:pPr>
        <w:spacing w:line="360" w:lineRule="auto"/>
        <w:rPr>
          <w:rFonts w:ascii="宋体"/>
          <w:color w:val="auto"/>
          <w:sz w:val="24"/>
          <w:highlight w:val="none"/>
        </w:rPr>
      </w:pPr>
    </w:p>
    <w:p w14:paraId="0E88C088">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660AE358">
      <w:pPr>
        <w:spacing w:line="360" w:lineRule="auto"/>
        <w:rPr>
          <w:rFonts w:ascii="仿宋_GB2312" w:eastAsia="仿宋_GB2312"/>
          <w:color w:val="auto"/>
          <w:sz w:val="30"/>
          <w:szCs w:val="30"/>
          <w:highlight w:val="none"/>
        </w:rPr>
      </w:pPr>
    </w:p>
    <w:p w14:paraId="40F5C1FC">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16A1A02F">
      <w:pPr>
        <w:spacing w:line="480" w:lineRule="exact"/>
        <w:jc w:val="center"/>
        <w:rPr>
          <w:rFonts w:ascii="宋体" w:hAnsi="宋体"/>
          <w:b/>
          <w:color w:val="auto"/>
          <w:sz w:val="30"/>
          <w:szCs w:val="30"/>
          <w:highlight w:val="none"/>
        </w:rPr>
      </w:pPr>
    </w:p>
    <w:p w14:paraId="29B4C9DC">
      <w:pPr>
        <w:spacing w:line="480" w:lineRule="exact"/>
        <w:rPr>
          <w:rFonts w:ascii="黑体" w:eastAsia="黑体"/>
          <w:b/>
          <w:bCs/>
          <w:color w:val="auto"/>
          <w:szCs w:val="21"/>
          <w:highlight w:val="none"/>
        </w:rPr>
      </w:pPr>
    </w:p>
    <w:p w14:paraId="63D3BC24">
      <w:pPr>
        <w:pStyle w:val="5"/>
        <w:rPr>
          <w:rFonts w:ascii="黑体" w:eastAsia="黑体"/>
          <w:b/>
          <w:bCs/>
          <w:color w:val="auto"/>
          <w:szCs w:val="21"/>
          <w:highlight w:val="none"/>
        </w:rPr>
      </w:pPr>
    </w:p>
    <w:p w14:paraId="5792DA3A">
      <w:pPr>
        <w:rPr>
          <w:rFonts w:ascii="黑体" w:eastAsia="黑体"/>
          <w:b/>
          <w:bCs/>
          <w:color w:val="auto"/>
          <w:szCs w:val="21"/>
          <w:highlight w:val="none"/>
        </w:rPr>
      </w:pPr>
    </w:p>
    <w:p w14:paraId="63751FF0">
      <w:pPr>
        <w:pStyle w:val="5"/>
        <w:rPr>
          <w:rFonts w:ascii="黑体" w:eastAsia="黑体"/>
          <w:b/>
          <w:bCs/>
          <w:color w:val="auto"/>
          <w:szCs w:val="21"/>
          <w:highlight w:val="none"/>
        </w:rPr>
      </w:pPr>
    </w:p>
    <w:p w14:paraId="13F516C3">
      <w:pPr>
        <w:rPr>
          <w:color w:val="auto"/>
          <w:highlight w:val="none"/>
        </w:rPr>
      </w:pPr>
    </w:p>
    <w:p w14:paraId="4B0B2278">
      <w:pPr>
        <w:jc w:val="center"/>
        <w:rPr>
          <w:rFonts w:ascii="宋体" w:cs="宋体"/>
          <w:b/>
          <w:color w:val="auto"/>
          <w:sz w:val="32"/>
          <w:szCs w:val="32"/>
          <w:highlight w:val="none"/>
        </w:rPr>
      </w:pPr>
      <w:r>
        <w:rPr>
          <w:rFonts w:hint="eastAsia" w:ascii="宋体" w:hAnsi="宋体" w:cs="宋体"/>
          <w:b/>
          <w:color w:val="auto"/>
          <w:sz w:val="32"/>
          <w:szCs w:val="32"/>
          <w:highlight w:val="none"/>
        </w:rPr>
        <w:t>目</w:t>
      </w:r>
      <w:r>
        <w:rPr>
          <w:rFonts w:ascii="宋体" w:hAnsi="宋体" w:cs="宋体"/>
          <w:b/>
          <w:color w:val="auto"/>
          <w:sz w:val="32"/>
          <w:szCs w:val="32"/>
          <w:highlight w:val="none"/>
        </w:rPr>
        <w:t xml:space="preserve"> </w:t>
      </w:r>
      <w:r>
        <w:rPr>
          <w:rFonts w:hint="eastAsia" w:ascii="宋体" w:hAnsi="宋体" w:cs="宋体"/>
          <w:b/>
          <w:color w:val="auto"/>
          <w:sz w:val="32"/>
          <w:szCs w:val="32"/>
          <w:highlight w:val="none"/>
        </w:rPr>
        <w:t>录</w:t>
      </w:r>
    </w:p>
    <w:p w14:paraId="209AB493">
      <w:pPr>
        <w:pStyle w:val="2"/>
        <w:rPr>
          <w:rFonts w:hint="default"/>
          <w:color w:val="auto"/>
          <w:sz w:val="28"/>
          <w:szCs w:val="28"/>
          <w:highlight w:val="none"/>
          <w:lang w:val="en-US" w:eastAsia="zh-CN"/>
        </w:rPr>
      </w:pPr>
    </w:p>
    <w:p w14:paraId="3DE69A2B">
      <w:pPr>
        <w:rPr>
          <w:color w:val="auto"/>
          <w:sz w:val="28"/>
          <w:szCs w:val="28"/>
          <w:highlight w:val="none"/>
        </w:rPr>
      </w:pPr>
      <w:r>
        <w:rPr>
          <w:rFonts w:hint="eastAsia"/>
          <w:color w:val="auto"/>
          <w:sz w:val="28"/>
          <w:szCs w:val="28"/>
          <w:highlight w:val="none"/>
          <w:lang w:eastAsia="zh-CN"/>
        </w:rPr>
        <w:t>一、谈判</w:t>
      </w:r>
      <w:r>
        <w:rPr>
          <w:rFonts w:hint="eastAsia"/>
          <w:color w:val="auto"/>
          <w:sz w:val="28"/>
          <w:szCs w:val="28"/>
          <w:highlight w:val="none"/>
        </w:rPr>
        <w:t>响应函</w:t>
      </w:r>
    </w:p>
    <w:p w14:paraId="35CCBCE1">
      <w:pPr>
        <w:rPr>
          <w:color w:val="auto"/>
          <w:sz w:val="28"/>
          <w:szCs w:val="28"/>
          <w:highlight w:val="none"/>
        </w:rPr>
      </w:pPr>
      <w:r>
        <w:rPr>
          <w:rFonts w:hint="eastAsia"/>
          <w:color w:val="auto"/>
          <w:sz w:val="28"/>
          <w:szCs w:val="28"/>
          <w:highlight w:val="none"/>
          <w:lang w:eastAsia="zh-CN"/>
        </w:rPr>
        <w:t>二、</w:t>
      </w:r>
      <w:r>
        <w:rPr>
          <w:rFonts w:hint="eastAsia"/>
          <w:color w:val="auto"/>
          <w:sz w:val="28"/>
          <w:szCs w:val="28"/>
          <w:highlight w:val="none"/>
        </w:rPr>
        <w:t>报价表</w:t>
      </w:r>
    </w:p>
    <w:p w14:paraId="39FEFFEB">
      <w:pPr>
        <w:rPr>
          <w:color w:val="auto"/>
          <w:sz w:val="28"/>
          <w:szCs w:val="28"/>
          <w:highlight w:val="none"/>
        </w:rPr>
      </w:pPr>
      <w:r>
        <w:rPr>
          <w:rFonts w:hint="eastAsia"/>
          <w:color w:val="auto"/>
          <w:sz w:val="28"/>
          <w:szCs w:val="28"/>
          <w:highlight w:val="none"/>
          <w:lang w:eastAsia="zh-CN"/>
        </w:rPr>
        <w:t>三、</w:t>
      </w:r>
      <w:r>
        <w:rPr>
          <w:rFonts w:hint="eastAsia"/>
          <w:color w:val="auto"/>
          <w:sz w:val="28"/>
          <w:szCs w:val="28"/>
          <w:highlight w:val="none"/>
          <w:lang w:val="en-US" w:eastAsia="zh-CN"/>
        </w:rPr>
        <w:t>谈判</w:t>
      </w:r>
      <w:r>
        <w:rPr>
          <w:rFonts w:hint="eastAsia"/>
          <w:color w:val="auto"/>
          <w:sz w:val="28"/>
          <w:szCs w:val="28"/>
          <w:highlight w:val="none"/>
        </w:rPr>
        <w:t>响应表</w:t>
      </w:r>
    </w:p>
    <w:p w14:paraId="79FA7B12">
      <w:pPr>
        <w:rPr>
          <w:color w:val="auto"/>
          <w:sz w:val="28"/>
          <w:szCs w:val="28"/>
          <w:highlight w:val="none"/>
        </w:rPr>
      </w:pPr>
      <w:r>
        <w:rPr>
          <w:rFonts w:hint="eastAsia"/>
          <w:color w:val="auto"/>
          <w:sz w:val="28"/>
          <w:szCs w:val="28"/>
          <w:highlight w:val="none"/>
          <w:lang w:eastAsia="zh-CN"/>
        </w:rPr>
        <w:t>四、</w:t>
      </w:r>
      <w:r>
        <w:rPr>
          <w:rFonts w:hint="eastAsia"/>
          <w:color w:val="auto"/>
          <w:sz w:val="28"/>
          <w:szCs w:val="28"/>
          <w:highlight w:val="none"/>
        </w:rPr>
        <w:t>最后报价表</w:t>
      </w:r>
    </w:p>
    <w:p w14:paraId="755A3027">
      <w:pPr>
        <w:rPr>
          <w:rFonts w:hint="eastAsia"/>
          <w:color w:val="auto"/>
          <w:sz w:val="28"/>
          <w:szCs w:val="28"/>
          <w:highlight w:val="none"/>
          <w:lang w:val="en-US" w:eastAsia="zh-CN"/>
        </w:rPr>
      </w:pPr>
      <w:r>
        <w:rPr>
          <w:rFonts w:hint="eastAsia"/>
          <w:color w:val="auto"/>
          <w:sz w:val="28"/>
          <w:szCs w:val="28"/>
          <w:highlight w:val="none"/>
          <w:lang w:eastAsia="zh-CN"/>
        </w:rPr>
        <w:t>五、</w:t>
      </w:r>
      <w:r>
        <w:rPr>
          <w:rFonts w:hint="eastAsia"/>
          <w:color w:val="auto"/>
          <w:sz w:val="28"/>
          <w:szCs w:val="28"/>
          <w:highlight w:val="none"/>
        </w:rPr>
        <w:t>服务</w:t>
      </w:r>
      <w:r>
        <w:rPr>
          <w:rFonts w:hint="eastAsia"/>
          <w:color w:val="auto"/>
          <w:sz w:val="28"/>
          <w:szCs w:val="28"/>
          <w:highlight w:val="none"/>
          <w:lang w:val="en-US" w:eastAsia="zh-CN"/>
        </w:rPr>
        <w:t>及技术方案</w:t>
      </w:r>
    </w:p>
    <w:p w14:paraId="202EA929">
      <w:pPr>
        <w:rPr>
          <w:rFonts w:hint="eastAsia"/>
          <w:color w:val="auto"/>
          <w:sz w:val="28"/>
          <w:szCs w:val="28"/>
          <w:highlight w:val="none"/>
        </w:rPr>
      </w:pPr>
      <w:r>
        <w:rPr>
          <w:rFonts w:hint="eastAsia"/>
          <w:color w:val="auto"/>
          <w:sz w:val="28"/>
          <w:szCs w:val="28"/>
          <w:highlight w:val="none"/>
          <w:lang w:eastAsia="zh-CN"/>
        </w:rPr>
        <w:t>六、</w:t>
      </w:r>
      <w:r>
        <w:rPr>
          <w:rFonts w:hint="eastAsia"/>
          <w:color w:val="auto"/>
          <w:sz w:val="28"/>
          <w:szCs w:val="28"/>
          <w:highlight w:val="none"/>
        </w:rPr>
        <w:t>诚信响应承诺书</w:t>
      </w:r>
    </w:p>
    <w:p w14:paraId="27BAA747">
      <w:pPr>
        <w:rPr>
          <w:rFonts w:hint="eastAsia"/>
          <w:color w:val="auto"/>
          <w:sz w:val="28"/>
          <w:szCs w:val="28"/>
          <w:highlight w:val="none"/>
        </w:rPr>
      </w:pPr>
      <w:r>
        <w:rPr>
          <w:rFonts w:hint="eastAsia"/>
          <w:color w:val="auto"/>
          <w:sz w:val="28"/>
          <w:szCs w:val="28"/>
          <w:highlight w:val="none"/>
          <w:lang w:eastAsia="zh-CN"/>
        </w:rPr>
        <w:t>七、</w:t>
      </w:r>
      <w:r>
        <w:rPr>
          <w:rFonts w:hint="eastAsia"/>
          <w:color w:val="auto"/>
          <w:sz w:val="28"/>
          <w:szCs w:val="28"/>
          <w:highlight w:val="none"/>
        </w:rPr>
        <w:t>中小企业声明函</w:t>
      </w:r>
    </w:p>
    <w:p w14:paraId="2293E96B">
      <w:pPr>
        <w:rPr>
          <w:rFonts w:hint="eastAsia"/>
          <w:color w:val="auto"/>
          <w:sz w:val="28"/>
          <w:szCs w:val="28"/>
          <w:highlight w:val="none"/>
        </w:rPr>
      </w:pPr>
      <w:r>
        <w:rPr>
          <w:rFonts w:hint="eastAsia"/>
          <w:color w:val="auto"/>
          <w:sz w:val="28"/>
          <w:szCs w:val="28"/>
          <w:highlight w:val="none"/>
          <w:lang w:eastAsia="zh-CN"/>
        </w:rPr>
        <w:t>八、</w:t>
      </w:r>
      <w:r>
        <w:rPr>
          <w:rFonts w:hint="eastAsia"/>
          <w:color w:val="auto"/>
          <w:sz w:val="28"/>
          <w:szCs w:val="28"/>
          <w:highlight w:val="none"/>
        </w:rPr>
        <w:t>残疾人福利性单位声明函</w:t>
      </w:r>
    </w:p>
    <w:p w14:paraId="3F1663CD">
      <w:pPr>
        <w:rPr>
          <w:rFonts w:hint="eastAsia"/>
          <w:color w:val="auto"/>
          <w:sz w:val="28"/>
          <w:szCs w:val="28"/>
          <w:highlight w:val="none"/>
          <w:lang w:val="en-US" w:eastAsia="zh-CN"/>
        </w:rPr>
      </w:pPr>
      <w:r>
        <w:rPr>
          <w:rFonts w:hint="eastAsia"/>
          <w:color w:val="auto"/>
          <w:sz w:val="28"/>
          <w:szCs w:val="28"/>
          <w:highlight w:val="none"/>
          <w:lang w:eastAsia="zh-CN"/>
        </w:rPr>
        <w:t>九、</w:t>
      </w:r>
      <w:r>
        <w:rPr>
          <w:rFonts w:hint="eastAsia"/>
          <w:color w:val="auto"/>
          <w:sz w:val="28"/>
          <w:szCs w:val="28"/>
          <w:highlight w:val="none"/>
          <w:lang w:val="en-US" w:eastAsia="zh-CN"/>
        </w:rPr>
        <w:t>供应商声明函</w:t>
      </w:r>
    </w:p>
    <w:p w14:paraId="2177954E">
      <w:pPr>
        <w:rPr>
          <w:rFonts w:hint="default"/>
          <w:color w:val="auto"/>
          <w:sz w:val="28"/>
          <w:szCs w:val="28"/>
          <w:highlight w:val="none"/>
          <w:lang w:val="en-US" w:eastAsia="zh-CN"/>
        </w:rPr>
      </w:pPr>
      <w:r>
        <w:rPr>
          <w:rFonts w:hint="eastAsia"/>
          <w:color w:val="auto"/>
          <w:sz w:val="28"/>
          <w:szCs w:val="28"/>
          <w:highlight w:val="none"/>
          <w:lang w:eastAsia="zh-CN"/>
        </w:rPr>
        <w:t>十、</w:t>
      </w:r>
      <w:r>
        <w:rPr>
          <w:rFonts w:hint="eastAsia"/>
          <w:color w:val="auto"/>
          <w:sz w:val="28"/>
          <w:szCs w:val="28"/>
          <w:highlight w:val="none"/>
          <w:lang w:val="en-US" w:eastAsia="zh-CN"/>
        </w:rPr>
        <w:t>联合体协议</w:t>
      </w:r>
    </w:p>
    <w:p w14:paraId="71388944">
      <w:pPr>
        <w:rPr>
          <w:rFonts w:hint="default"/>
          <w:color w:val="auto"/>
          <w:sz w:val="28"/>
          <w:szCs w:val="28"/>
          <w:highlight w:val="none"/>
          <w:lang w:val="en-US" w:eastAsia="zh-CN"/>
        </w:rPr>
      </w:pPr>
      <w:r>
        <w:rPr>
          <w:rFonts w:hint="eastAsia"/>
          <w:color w:val="auto"/>
          <w:sz w:val="28"/>
          <w:szCs w:val="28"/>
          <w:highlight w:val="none"/>
          <w:lang w:eastAsia="zh-CN"/>
        </w:rPr>
        <w:t>十一、</w:t>
      </w:r>
      <w:r>
        <w:rPr>
          <w:rFonts w:hint="eastAsia"/>
          <w:color w:val="auto"/>
          <w:sz w:val="28"/>
          <w:szCs w:val="28"/>
          <w:highlight w:val="none"/>
          <w:lang w:val="en-US" w:eastAsia="zh-CN"/>
        </w:rPr>
        <w:t>证明材料</w:t>
      </w:r>
    </w:p>
    <w:p w14:paraId="7A3514E7">
      <w:pPr>
        <w:rPr>
          <w:rFonts w:hint="default"/>
          <w:color w:val="auto"/>
          <w:sz w:val="24"/>
          <w:szCs w:val="24"/>
          <w:highlight w:val="none"/>
          <w:lang w:val="en-US" w:eastAsia="zh-CN"/>
        </w:rPr>
      </w:pPr>
    </w:p>
    <w:p w14:paraId="1EA964C3">
      <w:pPr>
        <w:spacing w:line="480" w:lineRule="auto"/>
        <w:ind w:firstLine="480" w:firstLineChars="200"/>
        <w:rPr>
          <w:rFonts w:ascii="宋体" w:hAnsi="宋体" w:cs="宋体"/>
          <w:color w:val="auto"/>
          <w:sz w:val="24"/>
          <w:highlight w:val="none"/>
        </w:rPr>
      </w:pPr>
    </w:p>
    <w:p w14:paraId="0EF94423">
      <w:pPr>
        <w:spacing w:line="480" w:lineRule="auto"/>
        <w:rPr>
          <w:rFonts w:ascii="宋体" w:cs="宋体"/>
          <w:color w:val="auto"/>
          <w:sz w:val="24"/>
          <w:highlight w:val="none"/>
        </w:rPr>
      </w:pPr>
    </w:p>
    <w:p w14:paraId="1DE26021">
      <w:pPr>
        <w:widowControl/>
        <w:jc w:val="left"/>
        <w:rPr>
          <w:rFonts w:ascii="宋体" w:cs="宋体"/>
          <w:color w:val="auto"/>
          <w:sz w:val="24"/>
          <w:highlight w:val="none"/>
        </w:rPr>
      </w:pPr>
    </w:p>
    <w:p w14:paraId="1AC8455C">
      <w:pPr>
        <w:pStyle w:val="5"/>
        <w:jc w:val="center"/>
        <w:rPr>
          <w:rFonts w:cs="宋体"/>
          <w:color w:val="auto"/>
          <w:sz w:val="28"/>
          <w:szCs w:val="28"/>
          <w:highlight w:val="none"/>
        </w:rPr>
      </w:pPr>
      <w:bookmarkStart w:id="103" w:name="_Toc54941342"/>
      <w:bookmarkStart w:id="104" w:name="_Toc476584433"/>
      <w:r>
        <w:rPr>
          <w:rFonts w:hint="eastAsia" w:cs="宋体"/>
          <w:color w:val="auto"/>
          <w:sz w:val="28"/>
          <w:szCs w:val="28"/>
          <w:highlight w:val="none"/>
        </w:rPr>
        <w:t>一、</w:t>
      </w:r>
      <w:r>
        <w:rPr>
          <w:rFonts w:hint="eastAsia" w:cs="宋体"/>
          <w:color w:val="auto"/>
          <w:sz w:val="28"/>
          <w:szCs w:val="28"/>
          <w:highlight w:val="none"/>
          <w:lang w:eastAsia="zh-CN"/>
        </w:rPr>
        <w:t>谈判</w:t>
      </w:r>
      <w:r>
        <w:rPr>
          <w:rFonts w:hint="eastAsia" w:cs="宋体"/>
          <w:color w:val="auto"/>
          <w:sz w:val="28"/>
          <w:szCs w:val="28"/>
          <w:highlight w:val="none"/>
        </w:rPr>
        <w:t>响应函</w:t>
      </w:r>
      <w:bookmarkEnd w:id="103"/>
      <w:bookmarkEnd w:id="104"/>
    </w:p>
    <w:p w14:paraId="52F2FCA6">
      <w:pPr>
        <w:pStyle w:val="35"/>
        <w:spacing w:line="360" w:lineRule="auto"/>
        <w:ind w:left="0" w:leftChars="0" w:firstLine="0" w:firstLineChars="0"/>
        <w:jc w:val="left"/>
        <w:rPr>
          <w:rFonts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szCs w:val="24"/>
          <w:highlight w:val="none"/>
          <w:u w:val="single"/>
        </w:rPr>
        <w:t>某采购单位</w:t>
      </w:r>
    </w:p>
    <w:p w14:paraId="79F690B1">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105" w:name="_Hlk44287576"/>
      <w:r>
        <w:rPr>
          <w:rFonts w:hint="eastAsia" w:ascii="宋体" w:hAnsi="宋体" w:eastAsia="宋体"/>
          <w:color w:val="auto"/>
          <w:sz w:val="24"/>
          <w:highlight w:val="none"/>
        </w:rPr>
        <w:t>竞争性谈判公告</w:t>
      </w:r>
      <w:bookmarkEnd w:id="105"/>
      <w:r>
        <w:rPr>
          <w:rFonts w:hint="eastAsia" w:ascii="宋体" w:hAnsi="宋体" w:eastAsia="宋体"/>
          <w:color w:val="auto"/>
          <w:sz w:val="24"/>
          <w:highlight w:val="none"/>
        </w:rPr>
        <w:t>，我方兹宣布同意如下：</w:t>
      </w:r>
    </w:p>
    <w:p w14:paraId="13E0F28E">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1.如我公司成交，我公司承诺愿意按谈判文件规定缴纳履约保证金和成交服务费。按本次谈判文件规定及最后报价承诺供货及安装。</w:t>
      </w:r>
    </w:p>
    <w:p w14:paraId="1B775C93">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2.我方根据本次谈判文件的规定，严格履行合同的责任和义务</w:t>
      </w:r>
      <w:r>
        <w:rPr>
          <w:rFonts w:ascii="宋体" w:hAnsi="宋体" w:eastAsia="宋体"/>
          <w:color w:val="auto"/>
          <w:sz w:val="24"/>
          <w:highlight w:val="none"/>
        </w:rPr>
        <w:t>,</w:t>
      </w:r>
      <w:r>
        <w:rPr>
          <w:rFonts w:hint="eastAsia" w:ascii="宋体" w:hAnsi="宋体" w:eastAsia="宋体"/>
          <w:color w:val="auto"/>
          <w:sz w:val="24"/>
          <w:highlight w:val="none"/>
        </w:rPr>
        <w:t>并保证于甲方（采购人）要求的日期内完成项目的</w:t>
      </w:r>
      <w:r>
        <w:rPr>
          <w:rFonts w:hint="eastAsia" w:ascii="宋体" w:hAnsi="宋体"/>
          <w:color w:val="auto"/>
          <w:sz w:val="24"/>
          <w:highlight w:val="none"/>
          <w:lang w:val="en-US" w:eastAsia="zh-CN"/>
        </w:rPr>
        <w:t>服务</w:t>
      </w:r>
      <w:r>
        <w:rPr>
          <w:rFonts w:hint="eastAsia" w:ascii="宋体" w:hAnsi="宋体" w:eastAsia="宋体"/>
          <w:color w:val="auto"/>
          <w:sz w:val="24"/>
          <w:highlight w:val="none"/>
        </w:rPr>
        <w:t>，并通过甲方（采购人）验收。</w:t>
      </w:r>
    </w:p>
    <w:p w14:paraId="195B5296">
      <w:pPr>
        <w:spacing w:line="360" w:lineRule="auto"/>
        <w:ind w:firstLine="480" w:firstLineChars="200"/>
        <w:rPr>
          <w:rFonts w:hint="eastAsia" w:ascii="宋体" w:hAnsi="宋体" w:eastAsia="宋体"/>
          <w:color w:val="auto"/>
          <w:sz w:val="24"/>
          <w:highlight w:val="none"/>
        </w:rPr>
      </w:pPr>
      <w:r>
        <w:rPr>
          <w:rFonts w:hint="default" w:ascii="宋体" w:hAnsi="宋体"/>
          <w:color w:val="auto"/>
          <w:sz w:val="24"/>
          <w:highlight w:val="none"/>
          <w:lang w:val="en-US"/>
        </w:rPr>
        <w:t>3</w:t>
      </w:r>
      <w:r>
        <w:rPr>
          <w:rFonts w:hint="eastAsia" w:ascii="宋体" w:hAnsi="宋体" w:eastAsia="宋体"/>
          <w:color w:val="auto"/>
          <w:sz w:val="24"/>
          <w:highlight w:val="none"/>
        </w:rPr>
        <w:t>.我方已详细审核本次谈判文件，包括谈判文件附件、参考资料、谈判文件更正公告</w:t>
      </w:r>
      <w:r>
        <w:rPr>
          <w:rFonts w:hint="eastAsia" w:ascii="宋体" w:hAnsi="宋体"/>
          <w:color w:val="auto"/>
          <w:sz w:val="24"/>
          <w:highlight w:val="none"/>
          <w:lang w:val="en-US" w:eastAsia="zh-CN"/>
        </w:rPr>
        <w:t>或</w:t>
      </w:r>
      <w:r>
        <w:rPr>
          <w:rFonts w:hint="eastAsia" w:ascii="宋体" w:hAnsi="宋体" w:eastAsia="宋体"/>
          <w:color w:val="auto"/>
          <w:sz w:val="24"/>
          <w:highlight w:val="none"/>
        </w:rPr>
        <w:t>图纸（如有），我方正式认可并遵守本次谈判文件，并对谈判文件各项条款、规定及要求均无异议。</w:t>
      </w:r>
    </w:p>
    <w:p w14:paraId="09F43448">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4</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761EF458">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5</w:t>
      </w:r>
      <w:r>
        <w:rPr>
          <w:rFonts w:hint="eastAsia" w:ascii="宋体" w:hAnsi="宋体" w:eastAsia="宋体"/>
          <w:color w:val="auto"/>
          <w:sz w:val="24"/>
          <w:highlight w:val="none"/>
        </w:rPr>
        <w:t>.我方同意按贵方要求在谈判规定时间内向贵方提供与其谈判有关的任何证据或补充资料，否则，我方的响应文件可被贵方拒绝。</w:t>
      </w:r>
    </w:p>
    <w:p w14:paraId="72D6238A">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6</w:t>
      </w:r>
      <w:r>
        <w:rPr>
          <w:rFonts w:hint="eastAsia" w:ascii="宋体" w:hAnsi="宋体" w:eastAsia="宋体"/>
          <w:color w:val="auto"/>
          <w:sz w:val="24"/>
          <w:highlight w:val="none"/>
        </w:rPr>
        <w:t>.我方完全理解贵方不一定接受最低报价的谈判。</w:t>
      </w:r>
    </w:p>
    <w:p w14:paraId="38FC8C05">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7</w:t>
      </w:r>
      <w:r>
        <w:rPr>
          <w:rFonts w:hint="eastAsia" w:ascii="宋体" w:hAnsi="宋体" w:eastAsia="宋体"/>
          <w:color w:val="auto"/>
          <w:sz w:val="24"/>
          <w:highlight w:val="none"/>
        </w:rPr>
        <w:t>.我方同意谈判文件规定的付款方式、服务</w:t>
      </w:r>
      <w:r>
        <w:rPr>
          <w:rFonts w:hint="eastAsia" w:ascii="宋体" w:hAnsi="宋体" w:eastAsia="宋体"/>
          <w:color w:val="auto"/>
          <w:sz w:val="24"/>
          <w:highlight w:val="none"/>
          <w:lang w:eastAsia="zh-CN"/>
        </w:rPr>
        <w:t>（或供货）</w:t>
      </w:r>
      <w:r>
        <w:rPr>
          <w:rFonts w:hint="eastAsia" w:ascii="宋体" w:hAnsi="宋体" w:eastAsia="宋体"/>
          <w:color w:val="auto"/>
          <w:sz w:val="24"/>
          <w:highlight w:val="none"/>
        </w:rPr>
        <w:t>期限。</w:t>
      </w:r>
    </w:p>
    <w:p w14:paraId="22A3F502">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8</w:t>
      </w:r>
      <w:r>
        <w:rPr>
          <w:rFonts w:hint="eastAsia" w:ascii="宋体" w:hAnsi="宋体" w:eastAsia="宋体"/>
          <w:color w:val="auto"/>
          <w:sz w:val="24"/>
          <w:highlight w:val="none"/>
        </w:rPr>
        <w:t>.我方对响应文件中所提供资料、文件、证书及证件的真实性和有效性负责。</w:t>
      </w:r>
    </w:p>
    <w:p w14:paraId="266BA2CD">
      <w:pPr>
        <w:spacing w:line="360" w:lineRule="auto"/>
        <w:ind w:firstLine="480" w:firstLineChars="200"/>
        <w:rPr>
          <w:rFonts w:ascii="宋体" w:hAnsi="宋体" w:eastAsia="宋体"/>
          <w:color w:val="auto"/>
          <w:sz w:val="24"/>
          <w:highlight w:val="none"/>
        </w:rPr>
      </w:pPr>
    </w:p>
    <w:p w14:paraId="0F00ED1C">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263E371A">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8F89F7B">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76F408AE">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8F32343">
      <w:pPr>
        <w:spacing w:line="360" w:lineRule="auto"/>
        <w:ind w:firstLine="3600" w:firstLineChars="1500"/>
        <w:rPr>
          <w:rFonts w:hint="eastAsia" w:ascii="宋体" w:hAnsi="宋体" w:eastAsia="宋体"/>
          <w:color w:val="auto"/>
          <w:sz w:val="24"/>
          <w:highlight w:val="none"/>
        </w:rPr>
      </w:pPr>
    </w:p>
    <w:p w14:paraId="0C6D252B">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2DF6ABE2">
      <w:pPr>
        <w:pStyle w:val="32"/>
        <w:tabs>
          <w:tab w:val="left" w:pos="5580"/>
        </w:tabs>
        <w:spacing w:line="480" w:lineRule="auto"/>
        <w:ind w:firstLine="3570" w:firstLineChars="1700"/>
        <w:rPr>
          <w:rFonts w:hint="eastAsia" w:hAnsi="宋体" w:cs="宋体"/>
          <w:color w:val="auto"/>
          <w:highlight w:val="none"/>
        </w:rPr>
      </w:pPr>
    </w:p>
    <w:p w14:paraId="24DA3B27">
      <w:pPr>
        <w:pStyle w:val="32"/>
        <w:tabs>
          <w:tab w:val="left" w:pos="5580"/>
        </w:tabs>
        <w:spacing w:line="480" w:lineRule="auto"/>
        <w:rPr>
          <w:rFonts w:hint="eastAsia" w:hAnsi="宋体" w:cs="宋体"/>
          <w:color w:val="auto"/>
          <w:highlight w:val="none"/>
        </w:rPr>
      </w:pPr>
    </w:p>
    <w:p w14:paraId="21E7A1CE">
      <w:pPr>
        <w:pStyle w:val="32"/>
        <w:tabs>
          <w:tab w:val="left" w:pos="5580"/>
        </w:tabs>
        <w:spacing w:line="480" w:lineRule="auto"/>
        <w:rPr>
          <w:rFonts w:hint="eastAsia" w:hAnsi="宋体" w:cs="宋体"/>
          <w:color w:val="auto"/>
          <w:highlight w:val="none"/>
        </w:rPr>
      </w:pPr>
    </w:p>
    <w:p w14:paraId="4DA4F19B">
      <w:pPr>
        <w:pStyle w:val="32"/>
        <w:tabs>
          <w:tab w:val="left" w:pos="5580"/>
        </w:tabs>
        <w:spacing w:line="480" w:lineRule="auto"/>
        <w:rPr>
          <w:rFonts w:hint="eastAsia" w:hAnsi="宋体" w:cs="宋体"/>
          <w:color w:val="auto"/>
          <w:highlight w:val="none"/>
        </w:rPr>
      </w:pPr>
    </w:p>
    <w:p w14:paraId="750C15FA">
      <w:pPr>
        <w:pStyle w:val="32"/>
        <w:tabs>
          <w:tab w:val="left" w:pos="5580"/>
        </w:tabs>
        <w:spacing w:line="480" w:lineRule="auto"/>
        <w:rPr>
          <w:rFonts w:hint="eastAsia" w:hAnsi="宋体" w:cs="宋体"/>
          <w:color w:val="auto"/>
          <w:highlight w:val="none"/>
        </w:rPr>
      </w:pPr>
    </w:p>
    <w:p w14:paraId="0C079CE6">
      <w:pPr>
        <w:pStyle w:val="5"/>
        <w:numPr>
          <w:ilvl w:val="0"/>
          <w:numId w:val="0"/>
        </w:numPr>
        <w:jc w:val="center"/>
        <w:rPr>
          <w:rFonts w:cs="宋体"/>
          <w:color w:val="auto"/>
          <w:sz w:val="28"/>
          <w:szCs w:val="28"/>
          <w:highlight w:val="none"/>
        </w:rPr>
      </w:pPr>
      <w:bookmarkStart w:id="106" w:name="_Toc54941343"/>
      <w:bookmarkStart w:id="107" w:name="_Toc28034"/>
      <w:bookmarkStart w:id="108" w:name="_Toc476584434"/>
      <w:bookmarkStart w:id="109" w:name="_Toc32647"/>
      <w:bookmarkStart w:id="110" w:name="_Toc28153"/>
      <w:bookmarkStart w:id="111" w:name="_Toc388283751"/>
      <w:r>
        <w:rPr>
          <w:rFonts w:hint="eastAsia" w:cs="宋体"/>
          <w:color w:val="auto"/>
          <w:sz w:val="28"/>
          <w:szCs w:val="28"/>
          <w:highlight w:val="none"/>
          <w:lang w:val="en-US" w:eastAsia="zh-CN"/>
        </w:rPr>
        <w:t>二、</w:t>
      </w:r>
      <w:r>
        <w:rPr>
          <w:rFonts w:hint="eastAsia" w:cs="宋体"/>
          <w:color w:val="auto"/>
          <w:sz w:val="28"/>
          <w:szCs w:val="28"/>
          <w:highlight w:val="none"/>
        </w:rPr>
        <w:t>报价表</w:t>
      </w:r>
      <w:bookmarkEnd w:id="106"/>
      <w:bookmarkEnd w:id="107"/>
      <w:bookmarkEnd w:id="108"/>
    </w:p>
    <w:p w14:paraId="2CD5ADE1">
      <w:pPr>
        <w:rPr>
          <w:rFonts w:hint="eastAsia" w:hAnsi="宋体" w:eastAsia="宋体" w:cs="宋体"/>
          <w:color w:val="auto"/>
          <w:kern w:val="2"/>
          <w:sz w:val="28"/>
          <w:szCs w:val="28"/>
          <w:highlight w:val="none"/>
          <w:lang w:val="en-US" w:eastAsia="zh-CN" w:bidi="ar-SA"/>
        </w:rPr>
      </w:pPr>
      <w:r>
        <w:rPr>
          <w:rFonts w:hint="eastAsia" w:ascii="Times New Roman" w:hAnsi="宋体" w:eastAsia="宋体" w:cs="宋体"/>
          <w:color w:val="auto"/>
          <w:kern w:val="2"/>
          <w:sz w:val="28"/>
          <w:szCs w:val="28"/>
          <w:highlight w:val="none"/>
          <w:lang w:val="en-US" w:eastAsia="zh-CN" w:bidi="ar-SA"/>
        </w:rPr>
        <w:t>2-1</w:t>
      </w:r>
      <w:r>
        <w:rPr>
          <w:rFonts w:hint="eastAsia" w:hAnsi="宋体" w:eastAsia="宋体" w:cs="宋体"/>
          <w:color w:val="auto"/>
          <w:kern w:val="2"/>
          <w:sz w:val="28"/>
          <w:szCs w:val="28"/>
          <w:highlight w:val="none"/>
          <w:lang w:val="en-US" w:eastAsia="zh-CN" w:bidi="ar-SA"/>
        </w:rPr>
        <w:t>首轮报价表</w:t>
      </w:r>
    </w:p>
    <w:p w14:paraId="6FC6F292">
      <w:pPr>
        <w:snapToGrid w:val="0"/>
        <w:spacing w:line="360" w:lineRule="auto"/>
        <w:jc w:val="left"/>
        <w:rPr>
          <w:rFonts w:hint="eastAsia" w:ascii="宋体" w:hAnsi="宋体" w:eastAsia="宋体"/>
          <w:b/>
          <w:color w:val="auto"/>
          <w:sz w:val="24"/>
          <w:szCs w:val="28"/>
          <w:highlight w:val="none"/>
        </w:rPr>
      </w:pPr>
    </w:p>
    <w:p w14:paraId="44A151E4">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7FA02CDC">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6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2F45E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2680" w:type="dxa"/>
            <w:vMerge w:val="restart"/>
            <w:tcBorders>
              <w:top w:val="single" w:color="auto" w:sz="4" w:space="0"/>
            </w:tcBorders>
            <w:vAlign w:val="center"/>
          </w:tcPr>
          <w:p w14:paraId="1FD19857">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报价</w:t>
            </w:r>
          </w:p>
          <w:p w14:paraId="71EBA2C7">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6606" w:type="dxa"/>
            <w:vAlign w:val="center"/>
          </w:tcPr>
          <w:p w14:paraId="5F05FCFA">
            <w:pPr>
              <w:snapToGrid w:val="0"/>
              <w:spacing w:line="360" w:lineRule="auto"/>
              <w:jc w:val="center"/>
              <w:rPr>
                <w:rFonts w:hint="eastAsia"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451A7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2680" w:type="dxa"/>
            <w:vMerge w:val="continue"/>
            <w:vAlign w:val="center"/>
          </w:tcPr>
          <w:p w14:paraId="6DE28A08">
            <w:pPr>
              <w:spacing w:line="360" w:lineRule="auto"/>
              <w:jc w:val="center"/>
              <w:rPr>
                <w:rFonts w:ascii="宋体" w:hAnsi="宋体" w:eastAsia="宋体"/>
                <w:b/>
                <w:color w:val="auto"/>
                <w:sz w:val="24"/>
                <w:szCs w:val="24"/>
                <w:highlight w:val="none"/>
              </w:rPr>
            </w:pPr>
          </w:p>
        </w:tc>
        <w:tc>
          <w:tcPr>
            <w:tcW w:w="6606" w:type="dxa"/>
            <w:vAlign w:val="center"/>
          </w:tcPr>
          <w:p w14:paraId="48AD58BB">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人民币大写：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41B4C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2680" w:type="dxa"/>
            <w:vAlign w:val="center"/>
          </w:tcPr>
          <w:p w14:paraId="3CA59C03">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6606" w:type="dxa"/>
            <w:vAlign w:val="top"/>
          </w:tcPr>
          <w:p w14:paraId="2550E2E6">
            <w:pPr>
              <w:spacing w:line="360" w:lineRule="auto"/>
              <w:rPr>
                <w:rFonts w:ascii="宋体" w:hAnsi="宋体" w:eastAsia="宋体"/>
                <w:b/>
                <w:color w:val="auto"/>
                <w:sz w:val="24"/>
                <w:highlight w:val="none"/>
              </w:rPr>
            </w:pPr>
          </w:p>
        </w:tc>
      </w:tr>
    </w:tbl>
    <w:p w14:paraId="00CACF53">
      <w:pPr>
        <w:pStyle w:val="5"/>
        <w:rPr>
          <w:color w:val="auto"/>
          <w:highlight w:val="none"/>
        </w:rPr>
      </w:pPr>
    </w:p>
    <w:p w14:paraId="77AF75A6">
      <w:pPr>
        <w:spacing w:line="440" w:lineRule="exact"/>
        <w:ind w:firstLine="4800" w:firstLineChars="2000"/>
        <w:rPr>
          <w:rFonts w:hint="eastAsia" w:ascii="宋体" w:hAnsi="宋体" w:eastAsia="宋体"/>
          <w:color w:val="auto"/>
          <w:sz w:val="24"/>
          <w:szCs w:val="24"/>
          <w:highlight w:val="none"/>
        </w:rPr>
      </w:pPr>
    </w:p>
    <w:p w14:paraId="2049591A">
      <w:pPr>
        <w:spacing w:line="440" w:lineRule="exact"/>
        <w:ind w:firstLine="4800" w:firstLineChars="2000"/>
        <w:rPr>
          <w:rFonts w:hint="eastAsia" w:ascii="宋体" w:hAnsi="宋体" w:eastAsia="宋体"/>
          <w:color w:val="auto"/>
          <w:sz w:val="24"/>
          <w:szCs w:val="24"/>
          <w:highlight w:val="none"/>
        </w:rPr>
      </w:pPr>
    </w:p>
    <w:p w14:paraId="39F7719D">
      <w:pPr>
        <w:spacing w:line="440" w:lineRule="exact"/>
        <w:ind w:firstLine="4800" w:firstLineChars="2000"/>
        <w:rPr>
          <w:rFonts w:hint="eastAsia" w:ascii="宋体" w:hAnsi="宋体" w:eastAsia="宋体"/>
          <w:color w:val="auto"/>
          <w:sz w:val="24"/>
          <w:szCs w:val="24"/>
          <w:highlight w:val="none"/>
        </w:rPr>
      </w:pPr>
    </w:p>
    <w:p w14:paraId="66BE0859">
      <w:pPr>
        <w:spacing w:line="440" w:lineRule="exact"/>
        <w:ind w:firstLine="4800" w:firstLineChars="2000"/>
        <w:rPr>
          <w:rFonts w:hint="eastAsia" w:ascii="宋体" w:hAnsi="宋体" w:eastAsia="宋体"/>
          <w:color w:val="auto"/>
          <w:sz w:val="24"/>
          <w:szCs w:val="24"/>
          <w:highlight w:val="none"/>
        </w:rPr>
      </w:pPr>
    </w:p>
    <w:p w14:paraId="1395E50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35C66A1">
      <w:pPr>
        <w:spacing w:line="360" w:lineRule="auto"/>
        <w:ind w:firstLine="3600" w:firstLineChars="1500"/>
        <w:rPr>
          <w:rFonts w:hint="eastAsia" w:ascii="宋体" w:hAnsi="宋体" w:eastAsia="宋体"/>
          <w:color w:val="auto"/>
          <w:sz w:val="24"/>
          <w:highlight w:val="none"/>
        </w:rPr>
      </w:pPr>
    </w:p>
    <w:p w14:paraId="047FBC02">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9678768">
      <w:pPr>
        <w:rPr>
          <w:color w:val="auto"/>
          <w:highlight w:val="none"/>
        </w:rPr>
      </w:pPr>
    </w:p>
    <w:p w14:paraId="4308E12F">
      <w:pPr>
        <w:rPr>
          <w:rFonts w:hint="eastAsia" w:hAnsi="宋体" w:cs="宋体"/>
          <w:color w:val="auto"/>
          <w:sz w:val="28"/>
          <w:szCs w:val="28"/>
          <w:highlight w:val="none"/>
          <w:lang w:val="en-US" w:eastAsia="zh-CN"/>
        </w:rPr>
      </w:pPr>
    </w:p>
    <w:p w14:paraId="5743524B">
      <w:pPr>
        <w:rPr>
          <w:rFonts w:hint="eastAsia" w:hAnsi="宋体" w:cs="宋体"/>
          <w:color w:val="auto"/>
          <w:sz w:val="28"/>
          <w:szCs w:val="28"/>
          <w:highlight w:val="none"/>
          <w:lang w:val="en-US" w:eastAsia="zh-CN"/>
        </w:rPr>
      </w:pPr>
    </w:p>
    <w:p w14:paraId="55A06074">
      <w:pPr>
        <w:rPr>
          <w:rFonts w:hint="eastAsia" w:hAnsi="宋体" w:cs="宋体"/>
          <w:color w:val="auto"/>
          <w:sz w:val="28"/>
          <w:szCs w:val="28"/>
          <w:highlight w:val="none"/>
          <w:lang w:val="en-US" w:eastAsia="zh-CN"/>
        </w:rPr>
      </w:pPr>
    </w:p>
    <w:p w14:paraId="179C1868">
      <w:pPr>
        <w:rPr>
          <w:rFonts w:hint="eastAsia" w:hAnsi="宋体" w:cs="宋体"/>
          <w:color w:val="auto"/>
          <w:sz w:val="28"/>
          <w:szCs w:val="28"/>
          <w:highlight w:val="none"/>
          <w:lang w:val="en-US" w:eastAsia="zh-CN"/>
        </w:rPr>
      </w:pPr>
    </w:p>
    <w:p w14:paraId="06FDE65A">
      <w:pPr>
        <w:rPr>
          <w:rFonts w:hint="eastAsia" w:hAnsi="宋体" w:cs="宋体"/>
          <w:color w:val="auto"/>
          <w:sz w:val="28"/>
          <w:szCs w:val="28"/>
          <w:highlight w:val="none"/>
          <w:lang w:val="en-US" w:eastAsia="zh-CN"/>
        </w:rPr>
      </w:pPr>
    </w:p>
    <w:p w14:paraId="33A9DEE2">
      <w:pPr>
        <w:rPr>
          <w:rFonts w:hint="eastAsia" w:hAnsi="宋体" w:cs="宋体"/>
          <w:color w:val="auto"/>
          <w:sz w:val="28"/>
          <w:szCs w:val="28"/>
          <w:highlight w:val="none"/>
          <w:lang w:val="en-US" w:eastAsia="zh-CN"/>
        </w:rPr>
      </w:pPr>
    </w:p>
    <w:p w14:paraId="7A508B9C">
      <w:pPr>
        <w:rPr>
          <w:color w:val="auto"/>
          <w:highlight w:val="none"/>
        </w:rPr>
      </w:pPr>
      <w:r>
        <w:rPr>
          <w:rFonts w:hint="eastAsia" w:hAnsi="宋体" w:cs="宋体"/>
          <w:color w:val="auto"/>
          <w:sz w:val="28"/>
          <w:szCs w:val="28"/>
          <w:highlight w:val="none"/>
          <w:lang w:val="en-US" w:eastAsia="zh-CN"/>
        </w:rPr>
        <w:t>2-2</w:t>
      </w:r>
      <w:r>
        <w:rPr>
          <w:rFonts w:hint="eastAsia" w:hAnsi="宋体" w:cs="宋体"/>
          <w:color w:val="auto"/>
          <w:sz w:val="28"/>
          <w:szCs w:val="28"/>
          <w:highlight w:val="none"/>
          <w:lang w:eastAsia="zh-CN"/>
        </w:rPr>
        <w:t>分项报价明细表</w:t>
      </w:r>
      <w:r>
        <w:rPr>
          <w:rFonts w:hint="eastAsia" w:hAnsi="宋体" w:cs="宋体"/>
          <w:color w:val="auto"/>
          <w:sz w:val="28"/>
          <w:szCs w:val="28"/>
          <w:highlight w:val="none"/>
        </w:rPr>
        <w:t>：</w:t>
      </w:r>
    </w:p>
    <w:tbl>
      <w:tblPr>
        <w:tblStyle w:val="62"/>
        <w:tblW w:w="91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3"/>
        <w:gridCol w:w="1315"/>
        <w:gridCol w:w="2584"/>
        <w:gridCol w:w="820"/>
        <w:gridCol w:w="696"/>
        <w:gridCol w:w="1142"/>
        <w:gridCol w:w="1699"/>
      </w:tblGrid>
      <w:tr w14:paraId="3B9A1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exact"/>
          <w:jc w:val="center"/>
        </w:trPr>
        <w:tc>
          <w:tcPr>
            <w:tcW w:w="913" w:type="dxa"/>
            <w:vAlign w:val="center"/>
          </w:tcPr>
          <w:p w14:paraId="1B6D3C0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1315" w:type="dxa"/>
            <w:vAlign w:val="center"/>
          </w:tcPr>
          <w:p w14:paraId="4E6D9325">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货物名称</w:t>
            </w:r>
          </w:p>
        </w:tc>
        <w:tc>
          <w:tcPr>
            <w:tcW w:w="2584" w:type="dxa"/>
            <w:vAlign w:val="center"/>
          </w:tcPr>
          <w:p w14:paraId="19D48AC0">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生产厂家、品牌、型号</w:t>
            </w:r>
          </w:p>
        </w:tc>
        <w:tc>
          <w:tcPr>
            <w:tcW w:w="820" w:type="dxa"/>
            <w:vAlign w:val="center"/>
          </w:tcPr>
          <w:p w14:paraId="2C884C00">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单位</w:t>
            </w:r>
          </w:p>
        </w:tc>
        <w:tc>
          <w:tcPr>
            <w:tcW w:w="696" w:type="dxa"/>
            <w:vAlign w:val="center"/>
          </w:tcPr>
          <w:p w14:paraId="6D69E594">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数量</w:t>
            </w:r>
          </w:p>
        </w:tc>
        <w:tc>
          <w:tcPr>
            <w:tcW w:w="1142" w:type="dxa"/>
            <w:vAlign w:val="center"/>
          </w:tcPr>
          <w:p w14:paraId="2038478B">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单价（元）</w:t>
            </w:r>
          </w:p>
        </w:tc>
        <w:tc>
          <w:tcPr>
            <w:tcW w:w="1699" w:type="dxa"/>
            <w:vAlign w:val="center"/>
          </w:tcPr>
          <w:p w14:paraId="435111BD">
            <w:pPr>
              <w:spacing w:line="360" w:lineRule="auto"/>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合价（元）</w:t>
            </w:r>
          </w:p>
        </w:tc>
      </w:tr>
      <w:tr w14:paraId="40E94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exact"/>
          <w:jc w:val="center"/>
        </w:trPr>
        <w:tc>
          <w:tcPr>
            <w:tcW w:w="913" w:type="dxa"/>
            <w:vAlign w:val="center"/>
          </w:tcPr>
          <w:p w14:paraId="6A5F81C6">
            <w:pPr>
              <w:spacing w:line="360" w:lineRule="auto"/>
              <w:jc w:val="center"/>
              <w:rPr>
                <w:rFonts w:ascii="宋体" w:hAnsi="宋体" w:cs="宋体"/>
                <w:color w:val="auto"/>
                <w:spacing w:val="-4"/>
                <w:szCs w:val="21"/>
                <w:highlight w:val="none"/>
              </w:rPr>
            </w:pPr>
          </w:p>
        </w:tc>
        <w:tc>
          <w:tcPr>
            <w:tcW w:w="1315" w:type="dxa"/>
            <w:vAlign w:val="center"/>
          </w:tcPr>
          <w:p w14:paraId="1610D634">
            <w:pPr>
              <w:spacing w:line="360" w:lineRule="auto"/>
              <w:jc w:val="center"/>
              <w:rPr>
                <w:rFonts w:ascii="宋体" w:hAnsi="宋体" w:cs="宋体"/>
                <w:color w:val="auto"/>
                <w:szCs w:val="21"/>
                <w:highlight w:val="none"/>
              </w:rPr>
            </w:pPr>
          </w:p>
        </w:tc>
        <w:tc>
          <w:tcPr>
            <w:tcW w:w="2584" w:type="dxa"/>
            <w:vAlign w:val="center"/>
          </w:tcPr>
          <w:p w14:paraId="707766CC">
            <w:pPr>
              <w:spacing w:line="360" w:lineRule="auto"/>
              <w:jc w:val="center"/>
              <w:rPr>
                <w:rFonts w:ascii="宋体" w:hAnsi="宋体" w:cs="宋体"/>
                <w:color w:val="auto"/>
                <w:szCs w:val="21"/>
                <w:highlight w:val="none"/>
              </w:rPr>
            </w:pPr>
          </w:p>
        </w:tc>
        <w:tc>
          <w:tcPr>
            <w:tcW w:w="820" w:type="dxa"/>
            <w:vAlign w:val="center"/>
          </w:tcPr>
          <w:p w14:paraId="2FFA8743">
            <w:pPr>
              <w:spacing w:line="360" w:lineRule="auto"/>
              <w:jc w:val="center"/>
              <w:rPr>
                <w:rFonts w:ascii="宋体" w:hAnsi="宋体" w:cs="宋体"/>
                <w:color w:val="auto"/>
                <w:szCs w:val="21"/>
                <w:highlight w:val="none"/>
              </w:rPr>
            </w:pPr>
          </w:p>
        </w:tc>
        <w:tc>
          <w:tcPr>
            <w:tcW w:w="696" w:type="dxa"/>
            <w:vAlign w:val="center"/>
          </w:tcPr>
          <w:p w14:paraId="7193F467">
            <w:pPr>
              <w:spacing w:line="360" w:lineRule="auto"/>
              <w:jc w:val="center"/>
              <w:rPr>
                <w:rFonts w:ascii="宋体" w:hAnsi="宋体" w:cs="宋体"/>
                <w:color w:val="auto"/>
                <w:szCs w:val="21"/>
                <w:highlight w:val="none"/>
              </w:rPr>
            </w:pPr>
          </w:p>
        </w:tc>
        <w:tc>
          <w:tcPr>
            <w:tcW w:w="1142" w:type="dxa"/>
            <w:vAlign w:val="center"/>
          </w:tcPr>
          <w:p w14:paraId="473ADD21">
            <w:pPr>
              <w:spacing w:line="360" w:lineRule="auto"/>
              <w:jc w:val="center"/>
              <w:rPr>
                <w:rFonts w:ascii="宋体" w:hAnsi="宋体" w:cs="宋体"/>
                <w:color w:val="auto"/>
                <w:szCs w:val="21"/>
                <w:highlight w:val="none"/>
              </w:rPr>
            </w:pPr>
          </w:p>
        </w:tc>
        <w:tc>
          <w:tcPr>
            <w:tcW w:w="1699" w:type="dxa"/>
            <w:vAlign w:val="center"/>
          </w:tcPr>
          <w:p w14:paraId="73007266">
            <w:pPr>
              <w:spacing w:line="360" w:lineRule="auto"/>
              <w:jc w:val="center"/>
              <w:rPr>
                <w:rFonts w:ascii="宋体" w:hAnsi="宋体" w:cs="宋体"/>
                <w:color w:val="auto"/>
                <w:szCs w:val="21"/>
                <w:highlight w:val="none"/>
              </w:rPr>
            </w:pPr>
          </w:p>
        </w:tc>
      </w:tr>
      <w:tr w14:paraId="4735B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exact"/>
          <w:jc w:val="center"/>
        </w:trPr>
        <w:tc>
          <w:tcPr>
            <w:tcW w:w="913" w:type="dxa"/>
            <w:vAlign w:val="center"/>
          </w:tcPr>
          <w:p w14:paraId="6F468277">
            <w:pPr>
              <w:spacing w:line="360" w:lineRule="auto"/>
              <w:jc w:val="center"/>
              <w:rPr>
                <w:rFonts w:ascii="宋体" w:hAnsi="宋体" w:cs="宋体"/>
                <w:color w:val="auto"/>
                <w:spacing w:val="-4"/>
                <w:szCs w:val="21"/>
                <w:highlight w:val="none"/>
              </w:rPr>
            </w:pPr>
          </w:p>
        </w:tc>
        <w:tc>
          <w:tcPr>
            <w:tcW w:w="1315" w:type="dxa"/>
            <w:vAlign w:val="center"/>
          </w:tcPr>
          <w:p w14:paraId="77227E79">
            <w:pPr>
              <w:spacing w:line="360" w:lineRule="auto"/>
              <w:jc w:val="center"/>
              <w:rPr>
                <w:rFonts w:ascii="宋体" w:hAnsi="宋体" w:cs="宋体"/>
                <w:color w:val="auto"/>
                <w:szCs w:val="21"/>
                <w:highlight w:val="none"/>
              </w:rPr>
            </w:pPr>
          </w:p>
        </w:tc>
        <w:tc>
          <w:tcPr>
            <w:tcW w:w="2584" w:type="dxa"/>
            <w:vAlign w:val="center"/>
          </w:tcPr>
          <w:p w14:paraId="16782798">
            <w:pPr>
              <w:spacing w:line="360" w:lineRule="auto"/>
              <w:jc w:val="center"/>
              <w:rPr>
                <w:rFonts w:ascii="宋体" w:hAnsi="宋体" w:cs="宋体"/>
                <w:color w:val="auto"/>
                <w:szCs w:val="21"/>
                <w:highlight w:val="none"/>
              </w:rPr>
            </w:pPr>
          </w:p>
        </w:tc>
        <w:tc>
          <w:tcPr>
            <w:tcW w:w="820" w:type="dxa"/>
            <w:vAlign w:val="center"/>
          </w:tcPr>
          <w:p w14:paraId="7D4B2F90">
            <w:pPr>
              <w:spacing w:line="360" w:lineRule="auto"/>
              <w:jc w:val="center"/>
              <w:rPr>
                <w:rFonts w:ascii="宋体" w:hAnsi="宋体" w:cs="宋体"/>
                <w:color w:val="auto"/>
                <w:szCs w:val="21"/>
                <w:highlight w:val="none"/>
              </w:rPr>
            </w:pPr>
          </w:p>
        </w:tc>
        <w:tc>
          <w:tcPr>
            <w:tcW w:w="696" w:type="dxa"/>
            <w:vAlign w:val="center"/>
          </w:tcPr>
          <w:p w14:paraId="2E894162">
            <w:pPr>
              <w:spacing w:line="360" w:lineRule="auto"/>
              <w:jc w:val="center"/>
              <w:rPr>
                <w:rFonts w:ascii="宋体" w:hAnsi="宋体" w:cs="宋体"/>
                <w:color w:val="auto"/>
                <w:szCs w:val="21"/>
                <w:highlight w:val="none"/>
              </w:rPr>
            </w:pPr>
          </w:p>
        </w:tc>
        <w:tc>
          <w:tcPr>
            <w:tcW w:w="1142" w:type="dxa"/>
            <w:vAlign w:val="center"/>
          </w:tcPr>
          <w:p w14:paraId="3210A503">
            <w:pPr>
              <w:spacing w:line="360" w:lineRule="auto"/>
              <w:jc w:val="center"/>
              <w:rPr>
                <w:rFonts w:ascii="宋体" w:hAnsi="宋体" w:cs="宋体"/>
                <w:color w:val="auto"/>
                <w:szCs w:val="21"/>
                <w:highlight w:val="none"/>
              </w:rPr>
            </w:pPr>
          </w:p>
        </w:tc>
        <w:tc>
          <w:tcPr>
            <w:tcW w:w="1699" w:type="dxa"/>
            <w:vAlign w:val="center"/>
          </w:tcPr>
          <w:p w14:paraId="46AD13B2">
            <w:pPr>
              <w:spacing w:line="360" w:lineRule="auto"/>
              <w:jc w:val="center"/>
              <w:rPr>
                <w:rFonts w:ascii="宋体" w:hAnsi="宋体" w:cs="宋体"/>
                <w:color w:val="auto"/>
                <w:szCs w:val="21"/>
                <w:highlight w:val="none"/>
              </w:rPr>
            </w:pPr>
          </w:p>
        </w:tc>
      </w:tr>
      <w:tr w14:paraId="197FA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exact"/>
          <w:jc w:val="center"/>
        </w:trPr>
        <w:tc>
          <w:tcPr>
            <w:tcW w:w="913" w:type="dxa"/>
            <w:vAlign w:val="center"/>
          </w:tcPr>
          <w:p w14:paraId="38F1D571">
            <w:pPr>
              <w:spacing w:line="360" w:lineRule="auto"/>
              <w:jc w:val="center"/>
              <w:rPr>
                <w:rFonts w:ascii="宋体" w:hAnsi="宋体" w:cs="宋体"/>
                <w:color w:val="auto"/>
                <w:spacing w:val="-4"/>
                <w:szCs w:val="21"/>
                <w:highlight w:val="none"/>
              </w:rPr>
            </w:pPr>
          </w:p>
        </w:tc>
        <w:tc>
          <w:tcPr>
            <w:tcW w:w="1315" w:type="dxa"/>
            <w:vAlign w:val="center"/>
          </w:tcPr>
          <w:p w14:paraId="4F6FEBB6">
            <w:pPr>
              <w:spacing w:line="360" w:lineRule="auto"/>
              <w:jc w:val="center"/>
              <w:rPr>
                <w:rFonts w:ascii="宋体" w:hAnsi="宋体" w:cs="宋体"/>
                <w:color w:val="auto"/>
                <w:szCs w:val="21"/>
                <w:highlight w:val="none"/>
              </w:rPr>
            </w:pPr>
          </w:p>
        </w:tc>
        <w:tc>
          <w:tcPr>
            <w:tcW w:w="2584" w:type="dxa"/>
            <w:vAlign w:val="center"/>
          </w:tcPr>
          <w:p w14:paraId="2D2B98AD">
            <w:pPr>
              <w:spacing w:line="360" w:lineRule="auto"/>
              <w:jc w:val="center"/>
              <w:rPr>
                <w:rFonts w:ascii="宋体" w:hAnsi="宋体" w:cs="宋体"/>
                <w:color w:val="auto"/>
                <w:szCs w:val="21"/>
                <w:highlight w:val="none"/>
              </w:rPr>
            </w:pPr>
          </w:p>
        </w:tc>
        <w:tc>
          <w:tcPr>
            <w:tcW w:w="820" w:type="dxa"/>
            <w:vAlign w:val="center"/>
          </w:tcPr>
          <w:p w14:paraId="2386667A">
            <w:pPr>
              <w:spacing w:line="360" w:lineRule="auto"/>
              <w:jc w:val="center"/>
              <w:rPr>
                <w:rFonts w:ascii="宋体" w:hAnsi="宋体" w:cs="宋体"/>
                <w:color w:val="auto"/>
                <w:szCs w:val="21"/>
                <w:highlight w:val="none"/>
              </w:rPr>
            </w:pPr>
          </w:p>
        </w:tc>
        <w:tc>
          <w:tcPr>
            <w:tcW w:w="696" w:type="dxa"/>
            <w:vAlign w:val="center"/>
          </w:tcPr>
          <w:p w14:paraId="51351A0C">
            <w:pPr>
              <w:spacing w:line="360" w:lineRule="auto"/>
              <w:jc w:val="center"/>
              <w:rPr>
                <w:rFonts w:ascii="宋体" w:hAnsi="宋体" w:cs="宋体"/>
                <w:color w:val="auto"/>
                <w:szCs w:val="21"/>
                <w:highlight w:val="none"/>
              </w:rPr>
            </w:pPr>
          </w:p>
        </w:tc>
        <w:tc>
          <w:tcPr>
            <w:tcW w:w="1142" w:type="dxa"/>
            <w:vAlign w:val="center"/>
          </w:tcPr>
          <w:p w14:paraId="7F7D35F2">
            <w:pPr>
              <w:spacing w:line="360" w:lineRule="auto"/>
              <w:jc w:val="center"/>
              <w:rPr>
                <w:rFonts w:ascii="宋体" w:hAnsi="宋体" w:cs="宋体"/>
                <w:color w:val="auto"/>
                <w:szCs w:val="21"/>
                <w:highlight w:val="none"/>
              </w:rPr>
            </w:pPr>
          </w:p>
        </w:tc>
        <w:tc>
          <w:tcPr>
            <w:tcW w:w="1699" w:type="dxa"/>
            <w:vAlign w:val="center"/>
          </w:tcPr>
          <w:p w14:paraId="6FCB2DF7">
            <w:pPr>
              <w:spacing w:line="360" w:lineRule="auto"/>
              <w:jc w:val="center"/>
              <w:rPr>
                <w:rFonts w:ascii="宋体" w:hAnsi="宋体" w:cs="宋体"/>
                <w:color w:val="auto"/>
                <w:szCs w:val="21"/>
                <w:highlight w:val="none"/>
              </w:rPr>
            </w:pPr>
          </w:p>
        </w:tc>
      </w:tr>
    </w:tbl>
    <w:p w14:paraId="63BE6767">
      <w:pPr>
        <w:pStyle w:val="7"/>
        <w:rPr>
          <w:rFonts w:hAnsi="宋体" w:cs="宋体"/>
          <w:color w:val="auto"/>
          <w:highlight w:val="none"/>
        </w:rPr>
      </w:pPr>
    </w:p>
    <w:p w14:paraId="79274F7D">
      <w:pPr>
        <w:adjustRightInd w:val="0"/>
        <w:snapToGrid w:val="0"/>
        <w:spacing w:line="360" w:lineRule="auto"/>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备注：</w:t>
      </w:r>
    </w:p>
    <w:p w14:paraId="08E7C0C5">
      <w:pPr>
        <w:adjustRightInd w:val="0"/>
        <w:snapToGrid w:val="0"/>
        <w:spacing w:line="360" w:lineRule="auto"/>
        <w:ind w:firstLine="482" w:firstLineChars="200"/>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表中所列服务为对应本项目需求的全部服务内容。如有漏项或缺项，供应商承担全部责任。</w:t>
      </w:r>
    </w:p>
    <w:p w14:paraId="48DD0BB1">
      <w:pPr>
        <w:pStyle w:val="7"/>
        <w:ind w:firstLine="0"/>
        <w:rPr>
          <w:rFonts w:hAnsi="宋体" w:cs="宋体"/>
          <w:color w:val="auto"/>
          <w:highlight w:val="none"/>
        </w:rPr>
      </w:pPr>
    </w:p>
    <w:p w14:paraId="4454CF91">
      <w:pPr>
        <w:spacing w:line="360" w:lineRule="auto"/>
        <w:rPr>
          <w:rFonts w:ascii="宋体" w:cs="宋体"/>
          <w:color w:val="auto"/>
          <w:szCs w:val="21"/>
          <w:highlight w:val="none"/>
        </w:rPr>
      </w:pPr>
    </w:p>
    <w:p w14:paraId="721E0652">
      <w:pPr>
        <w:spacing w:line="360" w:lineRule="auto"/>
        <w:rPr>
          <w:rFonts w:ascii="宋体" w:cs="宋体"/>
          <w:color w:val="auto"/>
          <w:szCs w:val="21"/>
          <w:highlight w:val="none"/>
        </w:rPr>
      </w:pPr>
    </w:p>
    <w:p w14:paraId="1D81879D">
      <w:pPr>
        <w:spacing w:line="360" w:lineRule="auto"/>
        <w:rPr>
          <w:rFonts w:ascii="宋体" w:cs="宋体"/>
          <w:color w:val="auto"/>
          <w:szCs w:val="21"/>
          <w:highlight w:val="none"/>
        </w:rPr>
      </w:pPr>
    </w:p>
    <w:p w14:paraId="11B6B3D8">
      <w:pPr>
        <w:spacing w:line="360" w:lineRule="auto"/>
        <w:rPr>
          <w:rFonts w:ascii="宋体" w:cs="宋体"/>
          <w:color w:val="auto"/>
          <w:szCs w:val="21"/>
          <w:highlight w:val="none"/>
        </w:rPr>
      </w:pPr>
    </w:p>
    <w:p w14:paraId="39F4001F">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BBFC399">
      <w:pPr>
        <w:spacing w:line="360" w:lineRule="auto"/>
        <w:ind w:firstLine="3600" w:firstLineChars="1500"/>
        <w:rPr>
          <w:rFonts w:hint="eastAsia" w:ascii="宋体" w:hAnsi="宋体" w:eastAsia="宋体"/>
          <w:color w:val="auto"/>
          <w:sz w:val="24"/>
          <w:highlight w:val="none"/>
        </w:rPr>
      </w:pPr>
    </w:p>
    <w:p w14:paraId="360B2238">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D6991FA">
      <w:pPr>
        <w:pStyle w:val="5"/>
        <w:numPr>
          <w:ilvl w:val="0"/>
          <w:numId w:val="0"/>
        </w:numPr>
        <w:shd w:val="clear" w:color="auto" w:fill="FFFFFF"/>
        <w:jc w:val="center"/>
        <w:rPr>
          <w:rFonts w:hint="eastAsia" w:cs="宋体"/>
          <w:color w:val="auto"/>
          <w:sz w:val="28"/>
          <w:szCs w:val="28"/>
          <w:highlight w:val="none"/>
          <w:lang w:val="en-US" w:eastAsia="zh-CN"/>
        </w:rPr>
      </w:pPr>
    </w:p>
    <w:p w14:paraId="508501C2">
      <w:pPr>
        <w:pStyle w:val="5"/>
        <w:numPr>
          <w:ilvl w:val="0"/>
          <w:numId w:val="0"/>
        </w:numPr>
        <w:shd w:val="clear" w:color="auto" w:fill="FFFFFF"/>
        <w:jc w:val="center"/>
        <w:rPr>
          <w:rFonts w:hint="eastAsia" w:cs="宋体"/>
          <w:color w:val="auto"/>
          <w:sz w:val="28"/>
          <w:szCs w:val="28"/>
          <w:highlight w:val="none"/>
          <w:lang w:val="en-US" w:eastAsia="zh-CN"/>
        </w:rPr>
        <w:sectPr>
          <w:footerReference r:id="rId6" w:type="default"/>
          <w:pgSz w:w="11906" w:h="16838"/>
          <w:pgMar w:top="1418" w:right="1418" w:bottom="1276" w:left="1418" w:header="680" w:footer="680" w:gutter="0"/>
          <w:pgNumType w:fmt="decimal"/>
          <w:cols w:space="720" w:num="1"/>
          <w:docGrid w:type="lines" w:linePitch="312" w:charSpace="0"/>
        </w:sectPr>
      </w:pPr>
    </w:p>
    <w:p w14:paraId="66F9D6B2">
      <w:pPr>
        <w:pStyle w:val="5"/>
        <w:numPr>
          <w:ilvl w:val="0"/>
          <w:numId w:val="0"/>
        </w:numPr>
        <w:shd w:val="clear" w:color="auto" w:fill="FFFFFF"/>
        <w:jc w:val="center"/>
        <w:rPr>
          <w:rFonts w:hint="eastAsia" w:cs="宋体"/>
          <w:color w:val="auto"/>
          <w:sz w:val="28"/>
          <w:szCs w:val="28"/>
          <w:highlight w:val="none"/>
          <w:lang w:val="en-US" w:eastAsia="zh-CN"/>
        </w:rPr>
      </w:pPr>
      <w:r>
        <w:rPr>
          <w:rFonts w:hint="eastAsia" w:cs="宋体"/>
          <w:color w:val="auto"/>
          <w:sz w:val="28"/>
          <w:szCs w:val="28"/>
          <w:highlight w:val="none"/>
          <w:lang w:val="en-US" w:eastAsia="zh-CN"/>
        </w:rPr>
        <w:t>三、</w:t>
      </w:r>
      <w:r>
        <w:rPr>
          <w:rFonts w:hint="eastAsia" w:cs="宋体"/>
          <w:strike w:val="0"/>
          <w:dstrike w:val="0"/>
          <w:color w:val="auto"/>
          <w:sz w:val="28"/>
          <w:szCs w:val="28"/>
          <w:highlight w:val="none"/>
          <w:lang w:val="en-US" w:eastAsia="zh-CN"/>
        </w:rPr>
        <w:t>谈判</w:t>
      </w:r>
      <w:r>
        <w:rPr>
          <w:rFonts w:hint="eastAsia" w:cs="宋体"/>
          <w:color w:val="auto"/>
          <w:sz w:val="28"/>
          <w:szCs w:val="28"/>
          <w:highlight w:val="none"/>
          <w:lang w:val="en-US" w:eastAsia="zh-CN"/>
        </w:rPr>
        <w:t>响应表</w:t>
      </w:r>
      <w:bookmarkEnd w:id="109"/>
      <w:bookmarkEnd w:id="110"/>
    </w:p>
    <w:p w14:paraId="3E9F313E">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3.1</w:t>
      </w:r>
      <w:r>
        <w:rPr>
          <w:rFonts w:hint="eastAsia" w:ascii="宋体" w:hAnsi="宋体"/>
          <w:color w:val="auto"/>
          <w:szCs w:val="21"/>
          <w:highlight w:val="none"/>
        </w:rPr>
        <w:t>商务要求响应表：</w:t>
      </w:r>
    </w:p>
    <w:tbl>
      <w:tblPr>
        <w:tblStyle w:val="62"/>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1536E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4343BE7F">
            <w:pPr>
              <w:pStyle w:val="3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927" w:type="dxa"/>
            <w:vAlign w:val="center"/>
          </w:tcPr>
          <w:p w14:paraId="49F065DB">
            <w:pPr>
              <w:pStyle w:val="32"/>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63155429">
            <w:pPr>
              <w:pStyle w:val="3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14:paraId="56641528">
            <w:pPr>
              <w:pStyle w:val="3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30667528">
            <w:pPr>
              <w:pStyle w:val="3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02FBB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059474AC">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5906EAE9">
            <w:pPr>
              <w:jc w:val="center"/>
              <w:rPr>
                <w:rFonts w:ascii="宋体" w:hAnsi="宋体" w:eastAsia="宋体" w:cs="Times New Roman"/>
                <w:color w:val="auto"/>
                <w:kern w:val="2"/>
                <w:sz w:val="24"/>
                <w:highlight w:val="none"/>
                <w:lang w:val="en-US" w:eastAsia="zh-CN" w:bidi="ar-SA"/>
              </w:rPr>
            </w:pPr>
            <w:r>
              <w:rPr>
                <w:rFonts w:asciiTheme="minorEastAsia" w:hAnsiTheme="minorEastAsia" w:eastAsiaTheme="minorEastAsia"/>
                <w:color w:val="auto"/>
                <w:sz w:val="24"/>
                <w:highlight w:val="none"/>
              </w:rPr>
              <w:t>付款方式</w:t>
            </w:r>
          </w:p>
        </w:tc>
        <w:tc>
          <w:tcPr>
            <w:tcW w:w="2215" w:type="dxa"/>
            <w:vAlign w:val="center"/>
          </w:tcPr>
          <w:p w14:paraId="590B247C">
            <w:pPr>
              <w:jc w:val="center"/>
              <w:rPr>
                <w:rFonts w:asciiTheme="minorEastAsia" w:hAnsiTheme="minorEastAsia" w:eastAsiaTheme="minorEastAsia"/>
                <w:color w:val="auto"/>
                <w:sz w:val="24"/>
                <w:highlight w:val="none"/>
              </w:rPr>
            </w:pPr>
          </w:p>
        </w:tc>
        <w:tc>
          <w:tcPr>
            <w:tcW w:w="2347" w:type="dxa"/>
            <w:vAlign w:val="center"/>
          </w:tcPr>
          <w:p w14:paraId="4E22595E">
            <w:pPr>
              <w:jc w:val="center"/>
              <w:rPr>
                <w:rFonts w:asciiTheme="minorEastAsia" w:hAnsiTheme="minorEastAsia" w:eastAsiaTheme="minorEastAsia"/>
                <w:color w:val="auto"/>
                <w:sz w:val="24"/>
                <w:highlight w:val="none"/>
              </w:rPr>
            </w:pPr>
          </w:p>
        </w:tc>
        <w:tc>
          <w:tcPr>
            <w:tcW w:w="1235" w:type="dxa"/>
            <w:vAlign w:val="center"/>
          </w:tcPr>
          <w:p w14:paraId="2DFF2C6F">
            <w:pPr>
              <w:jc w:val="center"/>
              <w:rPr>
                <w:rFonts w:asciiTheme="minorEastAsia" w:hAnsiTheme="minorEastAsia" w:eastAsiaTheme="minorEastAsia"/>
                <w:color w:val="auto"/>
                <w:sz w:val="24"/>
                <w:highlight w:val="none"/>
              </w:rPr>
            </w:pPr>
          </w:p>
        </w:tc>
      </w:tr>
      <w:tr w14:paraId="03C40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33007A5B">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4CCBD700">
            <w:pPr>
              <w:jc w:val="center"/>
              <w:rPr>
                <w:rFonts w:ascii="宋体" w:hAnsi="宋体" w:eastAsia="宋体" w:cs="Times New Roman"/>
                <w:color w:val="auto"/>
                <w:kern w:val="2"/>
                <w:sz w:val="24"/>
                <w:highlight w:val="none"/>
                <w:lang w:val="en-US" w:eastAsia="zh-CN" w:bidi="ar-SA"/>
              </w:rPr>
            </w:pPr>
            <w:r>
              <w:rPr>
                <w:rFonts w:hint="eastAsia" w:ascii="宋体" w:hAnsi="宋体"/>
                <w:color w:val="auto"/>
                <w:sz w:val="24"/>
                <w:highlight w:val="none"/>
              </w:rPr>
              <w:t>供货及安装地点</w:t>
            </w:r>
          </w:p>
        </w:tc>
        <w:tc>
          <w:tcPr>
            <w:tcW w:w="2215" w:type="dxa"/>
            <w:vAlign w:val="center"/>
          </w:tcPr>
          <w:p w14:paraId="77D77019">
            <w:pPr>
              <w:jc w:val="center"/>
              <w:rPr>
                <w:rFonts w:asciiTheme="minorEastAsia" w:hAnsiTheme="minorEastAsia" w:eastAsiaTheme="minorEastAsia"/>
                <w:color w:val="auto"/>
                <w:sz w:val="24"/>
                <w:highlight w:val="none"/>
              </w:rPr>
            </w:pPr>
          </w:p>
        </w:tc>
        <w:tc>
          <w:tcPr>
            <w:tcW w:w="2347" w:type="dxa"/>
            <w:vAlign w:val="center"/>
          </w:tcPr>
          <w:p w14:paraId="5F386FF7">
            <w:pPr>
              <w:jc w:val="center"/>
              <w:rPr>
                <w:rFonts w:asciiTheme="minorEastAsia" w:hAnsiTheme="minorEastAsia" w:eastAsiaTheme="minorEastAsia"/>
                <w:color w:val="auto"/>
                <w:sz w:val="24"/>
                <w:highlight w:val="none"/>
              </w:rPr>
            </w:pPr>
          </w:p>
        </w:tc>
        <w:tc>
          <w:tcPr>
            <w:tcW w:w="1235" w:type="dxa"/>
            <w:vAlign w:val="center"/>
          </w:tcPr>
          <w:p w14:paraId="6D02CC6F">
            <w:pPr>
              <w:jc w:val="center"/>
              <w:rPr>
                <w:rFonts w:asciiTheme="minorEastAsia" w:hAnsiTheme="minorEastAsia" w:eastAsiaTheme="minorEastAsia"/>
                <w:color w:val="auto"/>
                <w:sz w:val="24"/>
                <w:highlight w:val="none"/>
              </w:rPr>
            </w:pPr>
          </w:p>
        </w:tc>
      </w:tr>
      <w:tr w14:paraId="3297F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010ECCA1">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6625B930">
            <w:pPr>
              <w:jc w:val="center"/>
              <w:rPr>
                <w:rFonts w:ascii="宋体" w:hAnsi="宋体" w:eastAsia="宋体" w:cs="Times New Roman"/>
                <w:color w:val="auto"/>
                <w:kern w:val="2"/>
                <w:sz w:val="24"/>
                <w:highlight w:val="none"/>
                <w:lang w:val="en-US" w:eastAsia="zh-CN" w:bidi="ar-SA"/>
              </w:rPr>
            </w:pPr>
            <w:r>
              <w:rPr>
                <w:rFonts w:hint="eastAsia" w:ascii="宋体" w:hAnsi="宋体"/>
                <w:color w:val="auto"/>
                <w:sz w:val="24"/>
                <w:highlight w:val="none"/>
              </w:rPr>
              <w:t>供货及安装期限</w:t>
            </w:r>
          </w:p>
        </w:tc>
        <w:tc>
          <w:tcPr>
            <w:tcW w:w="2215" w:type="dxa"/>
            <w:vAlign w:val="center"/>
          </w:tcPr>
          <w:p w14:paraId="2964F883">
            <w:pPr>
              <w:jc w:val="center"/>
              <w:rPr>
                <w:rFonts w:asciiTheme="minorEastAsia" w:hAnsiTheme="minorEastAsia" w:eastAsiaTheme="minorEastAsia"/>
                <w:color w:val="auto"/>
                <w:sz w:val="24"/>
                <w:highlight w:val="none"/>
              </w:rPr>
            </w:pPr>
          </w:p>
        </w:tc>
        <w:tc>
          <w:tcPr>
            <w:tcW w:w="2347" w:type="dxa"/>
            <w:vAlign w:val="center"/>
          </w:tcPr>
          <w:p w14:paraId="33A6442B">
            <w:pPr>
              <w:pStyle w:val="425"/>
              <w:jc w:val="center"/>
              <w:rPr>
                <w:rFonts w:asciiTheme="minorEastAsia" w:hAnsiTheme="minorEastAsia" w:eastAsiaTheme="minorEastAsia"/>
                <w:color w:val="auto"/>
                <w:highlight w:val="none"/>
              </w:rPr>
            </w:pPr>
          </w:p>
        </w:tc>
        <w:tc>
          <w:tcPr>
            <w:tcW w:w="1235" w:type="dxa"/>
            <w:vAlign w:val="center"/>
          </w:tcPr>
          <w:p w14:paraId="470565E7">
            <w:pPr>
              <w:jc w:val="center"/>
              <w:rPr>
                <w:rFonts w:asciiTheme="minorEastAsia" w:hAnsiTheme="minorEastAsia" w:eastAsiaTheme="minorEastAsia"/>
                <w:color w:val="auto"/>
                <w:sz w:val="24"/>
                <w:highlight w:val="none"/>
              </w:rPr>
            </w:pPr>
          </w:p>
        </w:tc>
      </w:tr>
      <w:tr w14:paraId="42DAE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408E2F21">
            <w:pPr>
              <w:jc w:val="center"/>
              <w:rPr>
                <w:rFonts w:hint="default" w:asciiTheme="minorEastAsia" w:hAnsiTheme="minorEastAsia" w:eastAsiaTheme="minorEastAsia"/>
                <w:color w:val="auto"/>
                <w:sz w:val="24"/>
                <w:highlight w:val="none"/>
                <w:lang w:val="en-US"/>
              </w:rPr>
            </w:pPr>
            <w:r>
              <w:rPr>
                <w:rFonts w:hint="default" w:asciiTheme="minorEastAsia" w:hAnsiTheme="minorEastAsia" w:eastAsiaTheme="minorEastAsia"/>
                <w:color w:val="auto"/>
                <w:sz w:val="24"/>
                <w:highlight w:val="none"/>
                <w:lang w:val="en-US"/>
              </w:rPr>
              <w:t>4</w:t>
            </w:r>
          </w:p>
        </w:tc>
        <w:tc>
          <w:tcPr>
            <w:tcW w:w="1927" w:type="dxa"/>
            <w:vAlign w:val="center"/>
          </w:tcPr>
          <w:p w14:paraId="74B7E93E">
            <w:pPr>
              <w:jc w:val="center"/>
              <w:rPr>
                <w:rFonts w:hint="eastAsia" w:ascii="宋体" w:hAnsi="宋体" w:eastAsia="宋体" w:cs="Times New Roman"/>
                <w:color w:val="auto"/>
                <w:kern w:val="2"/>
                <w:sz w:val="24"/>
                <w:highlight w:val="none"/>
                <w:lang w:val="en-US" w:eastAsia="zh-CN" w:bidi="ar-SA"/>
              </w:rPr>
            </w:pPr>
            <w:r>
              <w:rPr>
                <w:rFonts w:hint="eastAsia" w:ascii="宋体" w:hAnsi="宋体"/>
                <w:color w:val="auto"/>
                <w:sz w:val="24"/>
                <w:highlight w:val="none"/>
                <w:lang w:val="en-US" w:eastAsia="zh-CN"/>
              </w:rPr>
              <w:t>免费质保期</w:t>
            </w:r>
          </w:p>
        </w:tc>
        <w:tc>
          <w:tcPr>
            <w:tcW w:w="2215" w:type="dxa"/>
            <w:vAlign w:val="center"/>
          </w:tcPr>
          <w:p w14:paraId="578F2FB2">
            <w:pPr>
              <w:jc w:val="center"/>
              <w:rPr>
                <w:rFonts w:asciiTheme="minorEastAsia" w:hAnsiTheme="minorEastAsia" w:eastAsiaTheme="minorEastAsia"/>
                <w:color w:val="auto"/>
                <w:sz w:val="24"/>
                <w:highlight w:val="none"/>
              </w:rPr>
            </w:pPr>
          </w:p>
        </w:tc>
        <w:tc>
          <w:tcPr>
            <w:tcW w:w="2347" w:type="dxa"/>
            <w:vAlign w:val="center"/>
          </w:tcPr>
          <w:p w14:paraId="6F224972">
            <w:pPr>
              <w:pStyle w:val="425"/>
              <w:jc w:val="center"/>
              <w:rPr>
                <w:rFonts w:asciiTheme="minorEastAsia" w:hAnsiTheme="minorEastAsia" w:eastAsiaTheme="minorEastAsia"/>
                <w:color w:val="auto"/>
                <w:highlight w:val="none"/>
              </w:rPr>
            </w:pPr>
          </w:p>
        </w:tc>
        <w:tc>
          <w:tcPr>
            <w:tcW w:w="1235" w:type="dxa"/>
            <w:vAlign w:val="center"/>
          </w:tcPr>
          <w:p w14:paraId="11E09B47">
            <w:pPr>
              <w:jc w:val="center"/>
              <w:rPr>
                <w:rFonts w:asciiTheme="minorEastAsia" w:hAnsiTheme="minorEastAsia" w:eastAsiaTheme="minorEastAsia"/>
                <w:color w:val="auto"/>
                <w:sz w:val="24"/>
                <w:highlight w:val="none"/>
              </w:rPr>
            </w:pPr>
          </w:p>
        </w:tc>
      </w:tr>
      <w:tr w14:paraId="363D7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21BD68E2">
            <w:pPr>
              <w:jc w:val="center"/>
              <w:rPr>
                <w:rFonts w:hint="default" w:asciiTheme="minorEastAsia" w:hAnsiTheme="minorEastAsia" w:eastAsiaTheme="minorEastAsia"/>
                <w:color w:val="auto"/>
                <w:sz w:val="24"/>
                <w:highlight w:val="none"/>
                <w:lang w:val="en-US"/>
              </w:rPr>
            </w:pPr>
            <w:r>
              <w:rPr>
                <w:rFonts w:hint="default" w:asciiTheme="minorEastAsia" w:hAnsiTheme="minorEastAsia" w:eastAsiaTheme="minorEastAsia"/>
                <w:color w:val="auto"/>
                <w:sz w:val="24"/>
                <w:highlight w:val="none"/>
                <w:lang w:val="en-US"/>
              </w:rPr>
              <w:t>5</w:t>
            </w:r>
          </w:p>
        </w:tc>
        <w:tc>
          <w:tcPr>
            <w:tcW w:w="1927" w:type="dxa"/>
            <w:vAlign w:val="center"/>
          </w:tcPr>
          <w:p w14:paraId="360C2689">
            <w:pPr>
              <w:jc w:val="center"/>
              <w:rPr>
                <w:rFonts w:hint="eastAsia" w:ascii="宋体" w:hAnsi="宋体" w:eastAsia="宋体" w:cs="Times New Roman"/>
                <w:color w:val="auto"/>
                <w:kern w:val="2"/>
                <w:sz w:val="24"/>
                <w:highlight w:val="none"/>
                <w:lang w:val="en-US" w:eastAsia="zh-CN" w:bidi="ar-SA"/>
              </w:rPr>
            </w:pPr>
            <w:r>
              <w:rPr>
                <w:rFonts w:hint="eastAsia" w:ascii="宋体" w:hAnsi="宋体"/>
                <w:color w:val="auto"/>
                <w:sz w:val="24"/>
                <w:highlight w:val="none"/>
                <w:lang w:val="en-US" w:eastAsia="zh-CN"/>
              </w:rPr>
              <w:t>商品包装要求</w:t>
            </w:r>
          </w:p>
        </w:tc>
        <w:tc>
          <w:tcPr>
            <w:tcW w:w="2215" w:type="dxa"/>
            <w:vAlign w:val="center"/>
          </w:tcPr>
          <w:p w14:paraId="3B5D1984">
            <w:pPr>
              <w:jc w:val="center"/>
              <w:rPr>
                <w:rFonts w:asciiTheme="minorEastAsia" w:hAnsiTheme="minorEastAsia" w:eastAsiaTheme="minorEastAsia"/>
                <w:color w:val="auto"/>
                <w:sz w:val="24"/>
                <w:highlight w:val="none"/>
              </w:rPr>
            </w:pPr>
          </w:p>
        </w:tc>
        <w:tc>
          <w:tcPr>
            <w:tcW w:w="2347" w:type="dxa"/>
            <w:vAlign w:val="center"/>
          </w:tcPr>
          <w:p w14:paraId="3F70A1AA">
            <w:pPr>
              <w:pStyle w:val="425"/>
              <w:jc w:val="center"/>
              <w:rPr>
                <w:rFonts w:asciiTheme="minorEastAsia" w:hAnsiTheme="minorEastAsia" w:eastAsiaTheme="minorEastAsia"/>
                <w:color w:val="auto"/>
                <w:highlight w:val="none"/>
              </w:rPr>
            </w:pPr>
          </w:p>
        </w:tc>
        <w:tc>
          <w:tcPr>
            <w:tcW w:w="1235" w:type="dxa"/>
            <w:vAlign w:val="center"/>
          </w:tcPr>
          <w:p w14:paraId="1EF62140">
            <w:pPr>
              <w:jc w:val="center"/>
              <w:rPr>
                <w:rFonts w:asciiTheme="minorEastAsia" w:hAnsiTheme="minorEastAsia" w:eastAsiaTheme="minorEastAsia"/>
                <w:color w:val="auto"/>
                <w:sz w:val="24"/>
                <w:highlight w:val="none"/>
              </w:rPr>
            </w:pPr>
          </w:p>
        </w:tc>
      </w:tr>
    </w:tbl>
    <w:p w14:paraId="0C697D04">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3.2</w:t>
      </w:r>
      <w:r>
        <w:rPr>
          <w:rFonts w:hint="eastAsia" w:ascii="宋体" w:hAnsi="宋体"/>
          <w:color w:val="auto"/>
          <w:szCs w:val="21"/>
          <w:highlight w:val="none"/>
        </w:rPr>
        <w:t>技术要求响应表：</w:t>
      </w:r>
    </w:p>
    <w:tbl>
      <w:tblPr>
        <w:tblStyle w:val="62"/>
        <w:tblpPr w:leftFromText="180" w:rightFromText="180" w:vertAnchor="text" w:horzAnchor="page" w:tblpX="1762" w:tblpY="62"/>
        <w:tblOverlap w:val="never"/>
        <w:tblW w:w="86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4"/>
        <w:gridCol w:w="1243"/>
        <w:gridCol w:w="1770"/>
        <w:gridCol w:w="1843"/>
        <w:gridCol w:w="1603"/>
        <w:gridCol w:w="1293"/>
      </w:tblGrid>
      <w:tr w14:paraId="2FCA6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74" w:type="dxa"/>
            <w:vAlign w:val="center"/>
          </w:tcPr>
          <w:p w14:paraId="20571059">
            <w:pPr>
              <w:spacing w:line="360" w:lineRule="auto"/>
              <w:jc w:val="center"/>
              <w:rPr>
                <w:rFonts w:ascii="宋体" w:hAnsi="宋体"/>
                <w:color w:val="auto"/>
                <w:szCs w:val="21"/>
                <w:highlight w:val="none"/>
              </w:rPr>
            </w:pPr>
            <w:r>
              <w:rPr>
                <w:rFonts w:hint="eastAsia" w:ascii="宋体" w:hAnsi="宋体"/>
                <w:color w:val="auto"/>
                <w:szCs w:val="21"/>
                <w:highlight w:val="none"/>
              </w:rPr>
              <w:t>序号</w:t>
            </w:r>
          </w:p>
        </w:tc>
        <w:tc>
          <w:tcPr>
            <w:tcW w:w="1243" w:type="dxa"/>
            <w:vAlign w:val="center"/>
          </w:tcPr>
          <w:p w14:paraId="02B1D0F7">
            <w:pPr>
              <w:spacing w:line="360" w:lineRule="auto"/>
              <w:jc w:val="center"/>
              <w:rPr>
                <w:rFonts w:ascii="宋体" w:hAnsi="宋体"/>
                <w:color w:val="auto"/>
                <w:szCs w:val="21"/>
                <w:highlight w:val="none"/>
              </w:rPr>
            </w:pPr>
            <w:r>
              <w:rPr>
                <w:rFonts w:hint="eastAsia" w:ascii="宋体" w:hAnsi="宋体"/>
                <w:color w:val="auto"/>
                <w:szCs w:val="21"/>
                <w:highlight w:val="none"/>
              </w:rPr>
              <w:t>货物名称</w:t>
            </w:r>
          </w:p>
        </w:tc>
        <w:tc>
          <w:tcPr>
            <w:tcW w:w="1770" w:type="dxa"/>
            <w:vAlign w:val="center"/>
          </w:tcPr>
          <w:p w14:paraId="5B52C35A">
            <w:pPr>
              <w:spacing w:line="360" w:lineRule="auto"/>
              <w:jc w:val="center"/>
              <w:rPr>
                <w:rFonts w:ascii="宋体" w:hAnsi="宋体"/>
                <w:color w:val="auto"/>
                <w:szCs w:val="21"/>
                <w:highlight w:val="none"/>
              </w:rPr>
            </w:pPr>
            <w:r>
              <w:rPr>
                <w:rFonts w:hint="eastAsia" w:ascii="宋体" w:hAnsi="宋体"/>
                <w:color w:val="auto"/>
                <w:szCs w:val="21"/>
                <w:highlight w:val="none"/>
              </w:rPr>
              <w:t>生产厂家、品牌、型号</w:t>
            </w:r>
          </w:p>
        </w:tc>
        <w:tc>
          <w:tcPr>
            <w:tcW w:w="1843" w:type="dxa"/>
            <w:vAlign w:val="center"/>
          </w:tcPr>
          <w:p w14:paraId="7F7555C1">
            <w:pPr>
              <w:spacing w:line="360" w:lineRule="auto"/>
              <w:jc w:val="center"/>
              <w:rPr>
                <w:rFonts w:ascii="宋体" w:hAnsi="宋体"/>
                <w:color w:val="auto"/>
                <w:szCs w:val="21"/>
                <w:highlight w:val="none"/>
              </w:rPr>
            </w:pPr>
            <w:r>
              <w:rPr>
                <w:rFonts w:hint="eastAsia" w:ascii="宋体" w:hAnsi="宋体"/>
                <w:color w:val="auto"/>
                <w:szCs w:val="21"/>
                <w:highlight w:val="none"/>
                <w:lang w:val="en-US" w:eastAsia="zh-CN"/>
              </w:rPr>
              <w:t>响应</w:t>
            </w:r>
            <w:r>
              <w:rPr>
                <w:rFonts w:hint="eastAsia" w:ascii="宋体" w:hAnsi="宋体"/>
                <w:color w:val="auto"/>
                <w:szCs w:val="21"/>
                <w:highlight w:val="none"/>
              </w:rPr>
              <w:t>技术参数</w:t>
            </w:r>
          </w:p>
        </w:tc>
        <w:tc>
          <w:tcPr>
            <w:tcW w:w="1603" w:type="dxa"/>
            <w:vAlign w:val="center"/>
          </w:tcPr>
          <w:p w14:paraId="4D0124DC">
            <w:pPr>
              <w:spacing w:line="360" w:lineRule="auto"/>
              <w:jc w:val="center"/>
              <w:rPr>
                <w:rFonts w:ascii="宋体" w:hAnsi="宋体"/>
                <w:color w:val="auto"/>
                <w:szCs w:val="21"/>
                <w:highlight w:val="none"/>
              </w:rPr>
            </w:pPr>
            <w:r>
              <w:rPr>
                <w:rFonts w:hint="eastAsia" w:ascii="宋体" w:hAnsi="宋体"/>
                <w:color w:val="auto"/>
                <w:szCs w:val="21"/>
                <w:highlight w:val="none"/>
              </w:rPr>
              <w:t>响应情况</w:t>
            </w:r>
          </w:p>
        </w:tc>
        <w:tc>
          <w:tcPr>
            <w:tcW w:w="1293" w:type="dxa"/>
            <w:vAlign w:val="center"/>
          </w:tcPr>
          <w:p w14:paraId="554B271C">
            <w:pPr>
              <w:spacing w:line="360" w:lineRule="auto"/>
              <w:jc w:val="center"/>
              <w:rPr>
                <w:rFonts w:ascii="宋体" w:hAnsi="宋体"/>
                <w:b/>
                <w:color w:val="auto"/>
                <w:szCs w:val="21"/>
                <w:highlight w:val="none"/>
              </w:rPr>
            </w:pPr>
            <w:r>
              <w:rPr>
                <w:rFonts w:hint="eastAsia" w:ascii="宋体" w:hAnsi="宋体"/>
                <w:b/>
                <w:color w:val="auto"/>
                <w:szCs w:val="21"/>
                <w:highlight w:val="none"/>
              </w:rPr>
              <w:t>原产地</w:t>
            </w:r>
          </w:p>
        </w:tc>
      </w:tr>
      <w:tr w14:paraId="187D2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44C28D43">
            <w:pPr>
              <w:spacing w:line="360" w:lineRule="auto"/>
              <w:jc w:val="center"/>
              <w:rPr>
                <w:rFonts w:ascii="宋体" w:hAnsi="宋体"/>
                <w:color w:val="auto"/>
                <w:spacing w:val="-4"/>
                <w:szCs w:val="21"/>
                <w:highlight w:val="none"/>
              </w:rPr>
            </w:pPr>
          </w:p>
        </w:tc>
        <w:tc>
          <w:tcPr>
            <w:tcW w:w="1243" w:type="dxa"/>
            <w:vAlign w:val="center"/>
          </w:tcPr>
          <w:p w14:paraId="714D379B">
            <w:pPr>
              <w:spacing w:line="360" w:lineRule="auto"/>
              <w:jc w:val="center"/>
              <w:rPr>
                <w:rFonts w:ascii="宋体" w:hAnsi="宋体"/>
                <w:color w:val="auto"/>
                <w:szCs w:val="21"/>
                <w:highlight w:val="none"/>
              </w:rPr>
            </w:pPr>
          </w:p>
        </w:tc>
        <w:tc>
          <w:tcPr>
            <w:tcW w:w="1770" w:type="dxa"/>
          </w:tcPr>
          <w:p w14:paraId="5DEF4862">
            <w:pPr>
              <w:spacing w:line="360" w:lineRule="auto"/>
              <w:jc w:val="center"/>
              <w:rPr>
                <w:rFonts w:ascii="宋体" w:hAnsi="宋体"/>
                <w:b/>
                <w:color w:val="auto"/>
                <w:szCs w:val="21"/>
                <w:highlight w:val="none"/>
              </w:rPr>
            </w:pPr>
          </w:p>
        </w:tc>
        <w:tc>
          <w:tcPr>
            <w:tcW w:w="1843" w:type="dxa"/>
            <w:vAlign w:val="center"/>
          </w:tcPr>
          <w:p w14:paraId="4A653BA2">
            <w:pPr>
              <w:spacing w:line="360" w:lineRule="auto"/>
              <w:jc w:val="center"/>
              <w:rPr>
                <w:rFonts w:ascii="宋体" w:hAnsi="宋体"/>
                <w:b/>
                <w:color w:val="auto"/>
                <w:szCs w:val="21"/>
                <w:highlight w:val="none"/>
              </w:rPr>
            </w:pPr>
          </w:p>
        </w:tc>
        <w:tc>
          <w:tcPr>
            <w:tcW w:w="1603" w:type="dxa"/>
            <w:vAlign w:val="center"/>
          </w:tcPr>
          <w:p w14:paraId="7EDF506B">
            <w:pPr>
              <w:spacing w:line="360" w:lineRule="auto"/>
              <w:jc w:val="center"/>
              <w:rPr>
                <w:rFonts w:ascii="宋体" w:hAnsi="宋体"/>
                <w:b/>
                <w:color w:val="auto"/>
                <w:szCs w:val="21"/>
                <w:highlight w:val="none"/>
              </w:rPr>
            </w:pPr>
          </w:p>
        </w:tc>
        <w:tc>
          <w:tcPr>
            <w:tcW w:w="1293" w:type="dxa"/>
            <w:vAlign w:val="center"/>
          </w:tcPr>
          <w:p w14:paraId="0DCD441A">
            <w:pPr>
              <w:spacing w:line="360" w:lineRule="auto"/>
              <w:jc w:val="center"/>
              <w:rPr>
                <w:rFonts w:ascii="宋体" w:hAnsi="宋体"/>
                <w:b/>
                <w:color w:val="auto"/>
                <w:szCs w:val="21"/>
                <w:highlight w:val="none"/>
              </w:rPr>
            </w:pPr>
          </w:p>
        </w:tc>
      </w:tr>
      <w:tr w14:paraId="79949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12D3892C">
            <w:pPr>
              <w:spacing w:line="360" w:lineRule="auto"/>
              <w:jc w:val="center"/>
              <w:rPr>
                <w:rFonts w:ascii="宋体" w:hAnsi="宋体"/>
                <w:color w:val="auto"/>
                <w:spacing w:val="-4"/>
                <w:szCs w:val="21"/>
                <w:highlight w:val="none"/>
              </w:rPr>
            </w:pPr>
          </w:p>
        </w:tc>
        <w:tc>
          <w:tcPr>
            <w:tcW w:w="1243" w:type="dxa"/>
            <w:vAlign w:val="center"/>
          </w:tcPr>
          <w:p w14:paraId="5D5A3367">
            <w:pPr>
              <w:spacing w:line="360" w:lineRule="auto"/>
              <w:jc w:val="center"/>
              <w:rPr>
                <w:rFonts w:ascii="宋体" w:hAnsi="宋体"/>
                <w:color w:val="auto"/>
                <w:szCs w:val="21"/>
                <w:highlight w:val="none"/>
              </w:rPr>
            </w:pPr>
          </w:p>
        </w:tc>
        <w:tc>
          <w:tcPr>
            <w:tcW w:w="1770" w:type="dxa"/>
          </w:tcPr>
          <w:p w14:paraId="5C251E4E">
            <w:pPr>
              <w:spacing w:line="360" w:lineRule="auto"/>
              <w:jc w:val="center"/>
              <w:rPr>
                <w:rFonts w:ascii="宋体" w:hAnsi="宋体"/>
                <w:b/>
                <w:color w:val="auto"/>
                <w:szCs w:val="21"/>
                <w:highlight w:val="none"/>
              </w:rPr>
            </w:pPr>
          </w:p>
        </w:tc>
        <w:tc>
          <w:tcPr>
            <w:tcW w:w="1843" w:type="dxa"/>
            <w:vAlign w:val="center"/>
          </w:tcPr>
          <w:p w14:paraId="696B5AC1">
            <w:pPr>
              <w:spacing w:line="360" w:lineRule="auto"/>
              <w:jc w:val="center"/>
              <w:rPr>
                <w:rFonts w:ascii="宋体" w:hAnsi="宋体"/>
                <w:b/>
                <w:color w:val="auto"/>
                <w:szCs w:val="21"/>
                <w:highlight w:val="none"/>
              </w:rPr>
            </w:pPr>
          </w:p>
        </w:tc>
        <w:tc>
          <w:tcPr>
            <w:tcW w:w="1603" w:type="dxa"/>
            <w:vAlign w:val="center"/>
          </w:tcPr>
          <w:p w14:paraId="53D20294">
            <w:pPr>
              <w:spacing w:line="360" w:lineRule="auto"/>
              <w:jc w:val="center"/>
              <w:rPr>
                <w:rFonts w:ascii="宋体" w:hAnsi="宋体"/>
                <w:b/>
                <w:color w:val="auto"/>
                <w:szCs w:val="21"/>
                <w:highlight w:val="none"/>
              </w:rPr>
            </w:pPr>
          </w:p>
        </w:tc>
        <w:tc>
          <w:tcPr>
            <w:tcW w:w="1293" w:type="dxa"/>
            <w:vAlign w:val="center"/>
          </w:tcPr>
          <w:p w14:paraId="52E49C98">
            <w:pPr>
              <w:spacing w:line="360" w:lineRule="auto"/>
              <w:jc w:val="center"/>
              <w:rPr>
                <w:rFonts w:ascii="宋体" w:hAnsi="宋体"/>
                <w:b/>
                <w:color w:val="auto"/>
                <w:szCs w:val="21"/>
                <w:highlight w:val="none"/>
              </w:rPr>
            </w:pPr>
          </w:p>
        </w:tc>
      </w:tr>
      <w:tr w14:paraId="66597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674111F6">
            <w:pPr>
              <w:spacing w:line="360" w:lineRule="auto"/>
              <w:jc w:val="center"/>
              <w:rPr>
                <w:rFonts w:ascii="宋体" w:hAnsi="宋体"/>
                <w:color w:val="auto"/>
                <w:spacing w:val="-4"/>
                <w:szCs w:val="21"/>
                <w:highlight w:val="none"/>
              </w:rPr>
            </w:pPr>
          </w:p>
        </w:tc>
        <w:tc>
          <w:tcPr>
            <w:tcW w:w="1243" w:type="dxa"/>
            <w:vAlign w:val="center"/>
          </w:tcPr>
          <w:p w14:paraId="6F34785F">
            <w:pPr>
              <w:spacing w:line="360" w:lineRule="auto"/>
              <w:jc w:val="center"/>
              <w:rPr>
                <w:rFonts w:ascii="宋体" w:hAnsi="宋体"/>
                <w:color w:val="auto"/>
                <w:szCs w:val="21"/>
                <w:highlight w:val="none"/>
              </w:rPr>
            </w:pPr>
          </w:p>
        </w:tc>
        <w:tc>
          <w:tcPr>
            <w:tcW w:w="1770" w:type="dxa"/>
          </w:tcPr>
          <w:p w14:paraId="4302E65D">
            <w:pPr>
              <w:spacing w:line="360" w:lineRule="auto"/>
              <w:jc w:val="center"/>
              <w:rPr>
                <w:rFonts w:ascii="宋体" w:hAnsi="宋体"/>
                <w:b/>
                <w:color w:val="auto"/>
                <w:szCs w:val="21"/>
                <w:highlight w:val="none"/>
              </w:rPr>
            </w:pPr>
          </w:p>
        </w:tc>
        <w:tc>
          <w:tcPr>
            <w:tcW w:w="1843" w:type="dxa"/>
            <w:vAlign w:val="center"/>
          </w:tcPr>
          <w:p w14:paraId="3ED97418">
            <w:pPr>
              <w:spacing w:line="360" w:lineRule="auto"/>
              <w:jc w:val="center"/>
              <w:rPr>
                <w:rFonts w:ascii="宋体" w:hAnsi="宋体"/>
                <w:b/>
                <w:color w:val="auto"/>
                <w:szCs w:val="21"/>
                <w:highlight w:val="none"/>
              </w:rPr>
            </w:pPr>
          </w:p>
        </w:tc>
        <w:tc>
          <w:tcPr>
            <w:tcW w:w="1603" w:type="dxa"/>
            <w:vAlign w:val="center"/>
          </w:tcPr>
          <w:p w14:paraId="63876119">
            <w:pPr>
              <w:spacing w:line="360" w:lineRule="auto"/>
              <w:jc w:val="center"/>
              <w:rPr>
                <w:rFonts w:ascii="宋体" w:hAnsi="宋体"/>
                <w:b/>
                <w:color w:val="auto"/>
                <w:szCs w:val="21"/>
                <w:highlight w:val="none"/>
              </w:rPr>
            </w:pPr>
          </w:p>
        </w:tc>
        <w:tc>
          <w:tcPr>
            <w:tcW w:w="1293" w:type="dxa"/>
            <w:vAlign w:val="center"/>
          </w:tcPr>
          <w:p w14:paraId="59438D24">
            <w:pPr>
              <w:spacing w:line="360" w:lineRule="auto"/>
              <w:jc w:val="center"/>
              <w:rPr>
                <w:rFonts w:ascii="宋体" w:hAnsi="宋体"/>
                <w:b/>
                <w:color w:val="auto"/>
                <w:szCs w:val="21"/>
                <w:highlight w:val="none"/>
              </w:rPr>
            </w:pPr>
          </w:p>
        </w:tc>
      </w:tr>
      <w:tr w14:paraId="0CD43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04C4CBB1">
            <w:pPr>
              <w:spacing w:line="360" w:lineRule="auto"/>
              <w:jc w:val="center"/>
              <w:rPr>
                <w:rFonts w:hint="default" w:ascii="宋体" w:hAnsi="宋体" w:eastAsia="宋体"/>
                <w:color w:val="auto"/>
                <w:spacing w:val="-4"/>
                <w:szCs w:val="21"/>
                <w:highlight w:val="none"/>
                <w:lang w:val="en-US" w:eastAsia="zh-CN"/>
              </w:rPr>
            </w:pPr>
            <w:r>
              <w:rPr>
                <w:rFonts w:hint="eastAsia" w:ascii="宋体" w:hAnsi="宋体"/>
                <w:color w:val="auto"/>
                <w:spacing w:val="-4"/>
                <w:szCs w:val="21"/>
                <w:highlight w:val="none"/>
                <w:lang w:val="en-US" w:eastAsia="zh-CN"/>
              </w:rPr>
              <w:t>...</w:t>
            </w:r>
          </w:p>
        </w:tc>
        <w:tc>
          <w:tcPr>
            <w:tcW w:w="1243" w:type="dxa"/>
            <w:vAlign w:val="center"/>
          </w:tcPr>
          <w:p w14:paraId="43DADBE0">
            <w:pPr>
              <w:spacing w:line="360" w:lineRule="auto"/>
              <w:jc w:val="center"/>
              <w:rPr>
                <w:rFonts w:ascii="宋体" w:hAnsi="宋体"/>
                <w:color w:val="auto"/>
                <w:szCs w:val="21"/>
                <w:highlight w:val="none"/>
              </w:rPr>
            </w:pPr>
          </w:p>
        </w:tc>
        <w:tc>
          <w:tcPr>
            <w:tcW w:w="1770" w:type="dxa"/>
          </w:tcPr>
          <w:p w14:paraId="7B3BEF27">
            <w:pPr>
              <w:spacing w:line="360" w:lineRule="auto"/>
              <w:jc w:val="center"/>
              <w:rPr>
                <w:rFonts w:ascii="宋体" w:hAnsi="宋体"/>
                <w:b/>
                <w:color w:val="auto"/>
                <w:szCs w:val="21"/>
                <w:highlight w:val="none"/>
              </w:rPr>
            </w:pPr>
          </w:p>
        </w:tc>
        <w:tc>
          <w:tcPr>
            <w:tcW w:w="1843" w:type="dxa"/>
            <w:vAlign w:val="center"/>
          </w:tcPr>
          <w:p w14:paraId="593F33CF">
            <w:pPr>
              <w:spacing w:line="360" w:lineRule="auto"/>
              <w:jc w:val="center"/>
              <w:rPr>
                <w:rFonts w:ascii="宋体" w:hAnsi="宋体"/>
                <w:b/>
                <w:color w:val="auto"/>
                <w:szCs w:val="21"/>
                <w:highlight w:val="none"/>
              </w:rPr>
            </w:pPr>
          </w:p>
        </w:tc>
        <w:tc>
          <w:tcPr>
            <w:tcW w:w="1603" w:type="dxa"/>
            <w:vAlign w:val="center"/>
          </w:tcPr>
          <w:p w14:paraId="5F83239A">
            <w:pPr>
              <w:spacing w:line="360" w:lineRule="auto"/>
              <w:jc w:val="center"/>
              <w:rPr>
                <w:rFonts w:ascii="宋体" w:hAnsi="宋体"/>
                <w:b/>
                <w:color w:val="auto"/>
                <w:szCs w:val="21"/>
                <w:highlight w:val="none"/>
              </w:rPr>
            </w:pPr>
          </w:p>
        </w:tc>
        <w:tc>
          <w:tcPr>
            <w:tcW w:w="1293" w:type="dxa"/>
            <w:vAlign w:val="center"/>
          </w:tcPr>
          <w:p w14:paraId="336FCF18">
            <w:pPr>
              <w:spacing w:line="360" w:lineRule="auto"/>
              <w:jc w:val="center"/>
              <w:rPr>
                <w:rFonts w:ascii="宋体" w:hAnsi="宋体"/>
                <w:b/>
                <w:color w:val="auto"/>
                <w:szCs w:val="21"/>
                <w:highlight w:val="none"/>
              </w:rPr>
            </w:pPr>
          </w:p>
        </w:tc>
      </w:tr>
    </w:tbl>
    <w:p w14:paraId="6FE76EEE">
      <w:pPr>
        <w:tabs>
          <w:tab w:val="left" w:pos="1815"/>
        </w:tabs>
        <w:spacing w:line="360" w:lineRule="auto"/>
        <w:rPr>
          <w:rFonts w:ascii="宋体" w:hAnsi="宋体" w:cs="Arial"/>
          <w:color w:val="auto"/>
          <w:szCs w:val="21"/>
          <w:highlight w:val="none"/>
        </w:rPr>
      </w:pPr>
      <w:r>
        <w:rPr>
          <w:rFonts w:ascii="宋体" w:hAnsi="宋体" w:cs="Arial"/>
          <w:b/>
          <w:color w:val="auto"/>
          <w:szCs w:val="21"/>
          <w:highlight w:val="none"/>
        </w:rPr>
        <w:t>注：</w:t>
      </w:r>
      <w:r>
        <w:rPr>
          <w:rFonts w:ascii="宋体" w:hAnsi="宋体" w:cs="Arial"/>
          <w:color w:val="auto"/>
          <w:szCs w:val="21"/>
          <w:highlight w:val="none"/>
        </w:rPr>
        <w:t>1、</w:t>
      </w:r>
      <w:r>
        <w:rPr>
          <w:rFonts w:hint="eastAsia" w:ascii="宋体" w:hAnsi="宋体" w:cs="Arial"/>
          <w:color w:val="auto"/>
          <w:szCs w:val="21"/>
          <w:highlight w:val="none"/>
          <w:lang w:eastAsia="zh-CN"/>
        </w:rPr>
        <w:t>响应人</w:t>
      </w:r>
      <w:r>
        <w:rPr>
          <w:rFonts w:ascii="宋体" w:hAnsi="宋体" w:cs="Arial"/>
          <w:color w:val="auto"/>
          <w:szCs w:val="21"/>
          <w:highlight w:val="none"/>
        </w:rPr>
        <w:t>必须将自己所投</w:t>
      </w:r>
      <w:r>
        <w:rPr>
          <w:rFonts w:hint="eastAsia" w:ascii="宋体" w:hAnsi="宋体" w:cs="Arial"/>
          <w:color w:val="auto"/>
          <w:szCs w:val="21"/>
          <w:highlight w:val="none"/>
        </w:rPr>
        <w:t>货物</w:t>
      </w:r>
      <w:r>
        <w:rPr>
          <w:rFonts w:ascii="宋体" w:hAnsi="宋体" w:cs="Arial"/>
          <w:color w:val="auto"/>
          <w:szCs w:val="21"/>
          <w:highlight w:val="none"/>
        </w:rPr>
        <w:t>真实、准确地填入</w:t>
      </w:r>
      <w:r>
        <w:rPr>
          <w:rFonts w:hint="eastAsia" w:ascii="宋体" w:hAnsi="宋体" w:cs="Arial"/>
          <w:color w:val="auto"/>
          <w:szCs w:val="21"/>
          <w:highlight w:val="none"/>
        </w:rPr>
        <w:t>以上表格</w:t>
      </w:r>
      <w:r>
        <w:rPr>
          <w:rFonts w:ascii="宋体" w:hAnsi="宋体" w:cs="Arial"/>
          <w:color w:val="auto"/>
          <w:szCs w:val="21"/>
          <w:highlight w:val="none"/>
        </w:rPr>
        <w:t>中</w:t>
      </w:r>
      <w:r>
        <w:rPr>
          <w:rFonts w:hint="eastAsia" w:ascii="宋体" w:hAnsi="宋体" w:cs="Arial"/>
          <w:color w:val="auto"/>
          <w:szCs w:val="21"/>
          <w:highlight w:val="none"/>
        </w:rPr>
        <w:t>。</w:t>
      </w:r>
    </w:p>
    <w:p w14:paraId="0F9A73DE">
      <w:pPr>
        <w:tabs>
          <w:tab w:val="left" w:pos="1815"/>
        </w:tabs>
        <w:spacing w:line="360" w:lineRule="auto"/>
        <w:ind w:left="1" w:firstLine="417" w:firstLineChars="199"/>
        <w:rPr>
          <w:rFonts w:ascii="宋体" w:hAnsi="宋体" w:cs="Arial"/>
          <w:color w:val="auto"/>
          <w:szCs w:val="21"/>
          <w:highlight w:val="none"/>
        </w:rPr>
      </w:pPr>
      <w:r>
        <w:rPr>
          <w:rFonts w:ascii="宋体" w:hAnsi="宋体" w:cs="Arial"/>
          <w:color w:val="auto"/>
          <w:szCs w:val="21"/>
          <w:highlight w:val="none"/>
        </w:rPr>
        <w:t>2、</w:t>
      </w:r>
      <w:r>
        <w:rPr>
          <w:rFonts w:hint="eastAsia" w:ascii="宋体" w:hAnsi="宋体" w:cs="Arial"/>
          <w:color w:val="auto"/>
          <w:szCs w:val="21"/>
          <w:highlight w:val="none"/>
          <w:lang w:eastAsia="zh-CN"/>
        </w:rPr>
        <w:t>响应人</w:t>
      </w:r>
      <w:r>
        <w:rPr>
          <w:rFonts w:ascii="宋体" w:hAnsi="宋体" w:cs="Arial"/>
          <w:color w:val="auto"/>
          <w:szCs w:val="21"/>
          <w:highlight w:val="none"/>
        </w:rPr>
        <w:t>必须根据自己所投</w:t>
      </w:r>
      <w:r>
        <w:rPr>
          <w:rFonts w:hint="eastAsia" w:ascii="宋体" w:hAnsi="宋体" w:cs="Arial"/>
          <w:color w:val="auto"/>
          <w:szCs w:val="21"/>
          <w:highlight w:val="none"/>
        </w:rPr>
        <w:t>货物</w:t>
      </w:r>
      <w:r>
        <w:rPr>
          <w:rFonts w:ascii="宋体" w:hAnsi="宋体" w:cs="Arial"/>
          <w:color w:val="auto"/>
          <w:szCs w:val="21"/>
          <w:highlight w:val="none"/>
        </w:rPr>
        <w:t>与“</w:t>
      </w:r>
      <w:r>
        <w:rPr>
          <w:rFonts w:hint="eastAsia" w:ascii="宋体" w:hAnsi="宋体"/>
          <w:color w:val="auto"/>
          <w:szCs w:val="21"/>
          <w:highlight w:val="none"/>
        </w:rPr>
        <w:t>技术参数</w:t>
      </w:r>
      <w:r>
        <w:rPr>
          <w:rFonts w:hint="eastAsia" w:ascii="宋体" w:hAnsi="宋体"/>
          <w:color w:val="auto"/>
          <w:szCs w:val="21"/>
          <w:highlight w:val="none"/>
          <w:lang w:val="en-US" w:eastAsia="zh-CN"/>
        </w:rPr>
        <w:t>要求</w:t>
      </w:r>
      <w:r>
        <w:rPr>
          <w:rFonts w:ascii="宋体" w:hAnsi="宋体" w:cs="Arial"/>
          <w:color w:val="auto"/>
          <w:szCs w:val="21"/>
          <w:highlight w:val="none"/>
        </w:rPr>
        <w:t>”的差异情况，实事求是地填写“响应情况”（</w:t>
      </w:r>
      <w:r>
        <w:rPr>
          <w:rFonts w:ascii="宋体" w:hAnsi="宋体" w:cs="Arial"/>
          <w:b/>
          <w:color w:val="auto"/>
          <w:szCs w:val="21"/>
          <w:highlight w:val="none"/>
        </w:rPr>
        <w:t>优于、满足、不满足</w:t>
      </w:r>
      <w:r>
        <w:rPr>
          <w:rFonts w:ascii="宋体" w:hAnsi="宋体" w:cs="Arial"/>
          <w:color w:val="auto"/>
          <w:szCs w:val="21"/>
          <w:highlight w:val="none"/>
        </w:rPr>
        <w:t>）。</w:t>
      </w:r>
    </w:p>
    <w:p w14:paraId="2F569801">
      <w:pPr>
        <w:tabs>
          <w:tab w:val="left" w:pos="1815"/>
        </w:tabs>
        <w:spacing w:line="360" w:lineRule="auto"/>
        <w:ind w:firstLine="420" w:firstLineChars="200"/>
        <w:rPr>
          <w:rFonts w:hint="eastAsia" w:ascii="宋体" w:hAnsi="宋体" w:cs="Arial"/>
          <w:color w:val="auto"/>
          <w:szCs w:val="21"/>
          <w:highlight w:val="none"/>
        </w:rPr>
      </w:pPr>
      <w:r>
        <w:rPr>
          <w:rFonts w:hint="eastAsia" w:ascii="宋体" w:hAnsi="宋体" w:cs="Arial"/>
          <w:color w:val="auto"/>
          <w:szCs w:val="21"/>
          <w:highlight w:val="none"/>
        </w:rPr>
        <w:t>3、若</w:t>
      </w:r>
      <w:r>
        <w:rPr>
          <w:rFonts w:hint="eastAsia" w:ascii="宋体" w:hAnsi="宋体" w:cs="Arial"/>
          <w:color w:val="auto"/>
          <w:szCs w:val="21"/>
          <w:highlight w:val="none"/>
          <w:lang w:eastAsia="zh-CN"/>
        </w:rPr>
        <w:t>响应人</w:t>
      </w:r>
      <w:r>
        <w:rPr>
          <w:rFonts w:hint="eastAsia" w:ascii="宋体" w:hAnsi="宋体" w:cs="Arial"/>
          <w:color w:val="auto"/>
          <w:szCs w:val="21"/>
          <w:highlight w:val="none"/>
        </w:rPr>
        <w:t>所投货物为进口产品的，必须在表中明确列出所投进口产品的原产地。</w:t>
      </w:r>
    </w:p>
    <w:p w14:paraId="157D5400">
      <w:pPr>
        <w:tabs>
          <w:tab w:val="left" w:pos="1815"/>
        </w:tabs>
        <w:spacing w:line="360" w:lineRule="auto"/>
        <w:ind w:firstLine="420" w:firstLineChars="200"/>
        <w:rPr>
          <w:rFonts w:hint="eastAsia" w:ascii="宋体" w:hAnsi="宋体" w:cs="Arial"/>
          <w:color w:val="auto"/>
          <w:szCs w:val="21"/>
          <w:highlight w:val="none"/>
          <w:lang w:val="en-US" w:eastAsia="zh-CN"/>
        </w:rPr>
      </w:pPr>
      <w:r>
        <w:rPr>
          <w:rFonts w:hint="eastAsia" w:ascii="宋体" w:hAnsi="宋体" w:cs="Arial"/>
          <w:color w:val="auto"/>
          <w:szCs w:val="21"/>
          <w:highlight w:val="none"/>
          <w:lang w:val="en-US" w:eastAsia="zh-CN"/>
        </w:rPr>
        <w:t>4、响应人应按照谈判文件要求提供证明材料。若响应人提供了谈判文件未要求的证明材料，谈判小组将不予评审。</w:t>
      </w:r>
    </w:p>
    <w:p w14:paraId="0DEBFF0D">
      <w:pPr>
        <w:pStyle w:val="5"/>
        <w:numPr>
          <w:ilvl w:val="0"/>
          <w:numId w:val="0"/>
        </w:numPr>
        <w:ind w:leftChars="0"/>
        <w:rPr>
          <w:color w:val="auto"/>
          <w:highlight w:val="none"/>
        </w:rPr>
      </w:pPr>
    </w:p>
    <w:p w14:paraId="6CCCD7F7">
      <w:pPr>
        <w:spacing w:line="360" w:lineRule="auto"/>
        <w:ind w:firstLine="3561" w:firstLineChars="1696"/>
        <w:rPr>
          <w:rFonts w:ascii="宋体" w:hAnsi="宋体"/>
          <w:color w:val="auto"/>
          <w:szCs w:val="21"/>
          <w:highlight w:val="none"/>
        </w:rPr>
      </w:pPr>
    </w:p>
    <w:bookmarkEnd w:id="111"/>
    <w:p w14:paraId="1B47C1E2">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112" w:name="_Toc54941345"/>
      <w:bookmarkStart w:id="113" w:name="_Toc476584436"/>
      <w:bookmarkStart w:id="114" w:name="_Toc15038"/>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5F6B0AC9">
      <w:pPr>
        <w:spacing w:line="360" w:lineRule="auto"/>
        <w:ind w:firstLine="3600" w:firstLineChars="1500"/>
        <w:rPr>
          <w:rFonts w:hint="eastAsia" w:ascii="宋体" w:hAnsi="宋体" w:eastAsia="宋体"/>
          <w:color w:val="auto"/>
          <w:sz w:val="24"/>
          <w:highlight w:val="none"/>
        </w:rPr>
      </w:pPr>
    </w:p>
    <w:p w14:paraId="491B7248">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AB0D006">
      <w:pPr>
        <w:spacing w:line="360" w:lineRule="auto"/>
        <w:ind w:firstLine="3600" w:firstLineChars="1500"/>
        <w:rPr>
          <w:rFonts w:hint="eastAsia" w:ascii="宋体" w:hAnsi="宋体" w:eastAsia="宋体"/>
          <w:color w:val="auto"/>
          <w:sz w:val="24"/>
          <w:highlight w:val="none"/>
          <w:u w:val="single"/>
        </w:rPr>
      </w:pPr>
    </w:p>
    <w:p w14:paraId="5C50049B">
      <w:pPr>
        <w:pStyle w:val="5"/>
        <w:rPr>
          <w:rFonts w:hint="eastAsia" w:ascii="宋体" w:hAnsi="宋体" w:eastAsia="宋体"/>
          <w:color w:val="auto"/>
          <w:sz w:val="24"/>
          <w:highlight w:val="none"/>
          <w:u w:val="single"/>
        </w:rPr>
        <w:sectPr>
          <w:footerReference r:id="rId7" w:type="default"/>
          <w:pgSz w:w="11906" w:h="16838"/>
          <w:pgMar w:top="1418" w:right="1418" w:bottom="1276" w:left="1418" w:header="680" w:footer="680" w:gutter="0"/>
          <w:pgNumType w:fmt="decimal"/>
          <w:cols w:space="720" w:num="1"/>
          <w:docGrid w:type="lines" w:linePitch="312" w:charSpace="0"/>
        </w:sectPr>
      </w:pPr>
    </w:p>
    <w:p w14:paraId="6A98B99A">
      <w:pPr>
        <w:rPr>
          <w:rFonts w:hint="eastAsia"/>
          <w:color w:val="auto"/>
          <w:highlight w:val="none"/>
        </w:rPr>
      </w:pPr>
    </w:p>
    <w:p w14:paraId="45F58EDD">
      <w:pPr>
        <w:pStyle w:val="5"/>
        <w:numPr>
          <w:ilvl w:val="0"/>
          <w:numId w:val="8"/>
        </w:numPr>
        <w:jc w:val="center"/>
        <w:rPr>
          <w:rFonts w:cs="宋体"/>
          <w:color w:val="auto"/>
          <w:sz w:val="28"/>
          <w:szCs w:val="28"/>
          <w:highlight w:val="none"/>
        </w:rPr>
      </w:pPr>
      <w:r>
        <w:rPr>
          <w:rFonts w:hint="eastAsia" w:cs="宋体"/>
          <w:color w:val="auto"/>
          <w:sz w:val="28"/>
          <w:szCs w:val="28"/>
          <w:highlight w:val="none"/>
        </w:rPr>
        <w:t>最后报价表</w:t>
      </w:r>
      <w:bookmarkEnd w:id="112"/>
    </w:p>
    <w:p w14:paraId="2886A71F">
      <w:pPr>
        <w:pStyle w:val="7"/>
        <w:rPr>
          <w:color w:val="auto"/>
          <w:highlight w:val="none"/>
        </w:rPr>
      </w:pPr>
    </w:p>
    <w:p w14:paraId="050311EA">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2E8488CC">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p w14:paraId="670D3811">
      <w:pPr>
        <w:spacing w:line="360" w:lineRule="auto"/>
        <w:ind w:firstLine="6090" w:firstLineChars="2900"/>
        <w:rPr>
          <w:rFonts w:hint="eastAsia" w:ascii="宋体" w:eastAsia="宋体"/>
          <w:color w:val="auto"/>
          <w:highlight w:val="none"/>
          <w:lang w:eastAsia="zh-CN"/>
        </w:rPr>
      </w:pPr>
      <w:r>
        <w:rPr>
          <w:rFonts w:hint="eastAsia" w:ascii="宋体" w:hAnsi="宋体"/>
          <w:color w:val="auto"/>
          <w:highlight w:val="none"/>
        </w:rPr>
        <w:t>金额单位：人民币（元）</w:t>
      </w:r>
    </w:p>
    <w:tbl>
      <w:tblPr>
        <w:tblStyle w:val="62"/>
        <w:tblW w:w="8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3"/>
        <w:gridCol w:w="6716"/>
      </w:tblGrid>
      <w:tr w14:paraId="74A22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9" w:hRule="exact"/>
          <w:jc w:val="center"/>
        </w:trPr>
        <w:tc>
          <w:tcPr>
            <w:tcW w:w="1643" w:type="dxa"/>
            <w:vMerge w:val="restart"/>
            <w:vAlign w:val="center"/>
          </w:tcPr>
          <w:p w14:paraId="5145697F">
            <w:pPr>
              <w:spacing w:line="400" w:lineRule="exact"/>
              <w:jc w:val="center"/>
              <w:rPr>
                <w:rFonts w:hint="default" w:eastAsia="宋体"/>
                <w:color w:val="auto"/>
                <w:sz w:val="24"/>
                <w:highlight w:val="none"/>
                <w:lang w:val="en-US" w:eastAsia="zh-CN"/>
              </w:rPr>
            </w:pPr>
            <w:r>
              <w:rPr>
                <w:rFonts w:hint="eastAsia" w:hAnsi="宋体"/>
                <w:color w:val="auto"/>
                <w:sz w:val="24"/>
                <w:highlight w:val="none"/>
              </w:rPr>
              <w:t>最后报价</w:t>
            </w:r>
          </w:p>
        </w:tc>
        <w:tc>
          <w:tcPr>
            <w:tcW w:w="6716" w:type="dxa"/>
            <w:vAlign w:val="center"/>
          </w:tcPr>
          <w:p w14:paraId="7F29EED6">
            <w:pPr>
              <w:wordWrap w:val="0"/>
              <w:spacing w:line="400" w:lineRule="exact"/>
              <w:rPr>
                <w:rFonts w:hint="eastAsia" w:hAnsi="宋体"/>
                <w:color w:val="auto"/>
                <w:sz w:val="24"/>
                <w:highlight w:val="none"/>
              </w:rPr>
            </w:pPr>
          </w:p>
          <w:p w14:paraId="48FC4E69">
            <w:pPr>
              <w:wordWrap w:val="0"/>
              <w:spacing w:line="400" w:lineRule="exact"/>
              <w:rPr>
                <w:rFonts w:hint="eastAsia"/>
                <w:color w:val="auto"/>
                <w:sz w:val="24"/>
                <w:highlight w:val="none"/>
                <w:lang w:val="en-US" w:eastAsia="zh-CN"/>
              </w:rPr>
            </w:pPr>
            <w:r>
              <w:rPr>
                <w:rFonts w:hint="eastAsia" w:hAnsi="宋体"/>
                <w:color w:val="auto"/>
                <w:sz w:val="24"/>
                <w:highlight w:val="none"/>
              </w:rPr>
              <w:t>大写：</w:t>
            </w:r>
            <w:r>
              <w:rPr>
                <w:color w:val="auto"/>
                <w:sz w:val="24"/>
                <w:highlight w:val="none"/>
              </w:rPr>
              <w:t xml:space="preserve"> </w:t>
            </w:r>
          </w:p>
          <w:p w14:paraId="3298331B">
            <w:pPr>
              <w:wordWrap w:val="0"/>
              <w:spacing w:line="400" w:lineRule="exact"/>
              <w:rPr>
                <w:color w:val="auto"/>
                <w:sz w:val="24"/>
                <w:highlight w:val="none"/>
              </w:rPr>
            </w:pPr>
            <w:r>
              <w:rPr>
                <w:rFonts w:hint="eastAsia"/>
                <w:color w:val="auto"/>
                <w:sz w:val="21"/>
                <w:szCs w:val="21"/>
                <w:highlight w:val="none"/>
                <w:lang w:val="en-US" w:eastAsia="zh-CN"/>
              </w:rPr>
              <w:t>注：此表请各供应商准备好，以便在谈判时报价使用</w:t>
            </w:r>
            <w:r>
              <w:rPr>
                <w:color w:val="auto"/>
                <w:sz w:val="24"/>
                <w:highlight w:val="none"/>
              </w:rPr>
              <w:t xml:space="preserve">                   </w:t>
            </w:r>
          </w:p>
        </w:tc>
      </w:tr>
      <w:tr w14:paraId="49899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exact"/>
          <w:jc w:val="center"/>
        </w:trPr>
        <w:tc>
          <w:tcPr>
            <w:tcW w:w="1643" w:type="dxa"/>
            <w:vMerge w:val="continue"/>
            <w:vAlign w:val="center"/>
          </w:tcPr>
          <w:p w14:paraId="4FFFC4A4">
            <w:pPr>
              <w:spacing w:line="400" w:lineRule="exact"/>
              <w:jc w:val="center"/>
              <w:rPr>
                <w:color w:val="auto"/>
                <w:sz w:val="24"/>
                <w:highlight w:val="none"/>
              </w:rPr>
            </w:pPr>
          </w:p>
        </w:tc>
        <w:tc>
          <w:tcPr>
            <w:tcW w:w="6716" w:type="dxa"/>
            <w:vAlign w:val="center"/>
          </w:tcPr>
          <w:p w14:paraId="0D06DE4C">
            <w:pPr>
              <w:wordWrap w:val="0"/>
              <w:rPr>
                <w:rFonts w:hAnsi="宋体"/>
                <w:color w:val="auto"/>
                <w:sz w:val="24"/>
                <w:highlight w:val="none"/>
              </w:rPr>
            </w:pPr>
            <w:r>
              <w:rPr>
                <w:rFonts w:hint="eastAsia" w:hAnsi="宋体"/>
                <w:color w:val="auto"/>
                <w:sz w:val="24"/>
                <w:highlight w:val="none"/>
              </w:rPr>
              <w:t>小写：</w:t>
            </w:r>
            <w:r>
              <w:rPr>
                <w:rFonts w:hAnsi="宋体"/>
                <w:color w:val="auto"/>
                <w:sz w:val="24"/>
                <w:highlight w:val="none"/>
              </w:rPr>
              <w:t xml:space="preserve">                  </w:t>
            </w:r>
          </w:p>
        </w:tc>
      </w:tr>
      <w:tr w14:paraId="7E82A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2" w:hRule="exact"/>
          <w:jc w:val="center"/>
        </w:trPr>
        <w:tc>
          <w:tcPr>
            <w:tcW w:w="8359" w:type="dxa"/>
            <w:gridSpan w:val="2"/>
            <w:vAlign w:val="center"/>
          </w:tcPr>
          <w:p w14:paraId="0267B35E">
            <w:pPr>
              <w:spacing w:line="400" w:lineRule="exact"/>
              <w:rPr>
                <w:rFonts w:hAnsi="宋体"/>
                <w:color w:val="auto"/>
                <w:sz w:val="24"/>
                <w:highlight w:val="none"/>
              </w:rPr>
            </w:pPr>
            <w:r>
              <w:rPr>
                <w:rFonts w:hint="eastAsia" w:hAnsi="宋体"/>
                <w:color w:val="auto"/>
                <w:sz w:val="24"/>
                <w:highlight w:val="none"/>
              </w:rPr>
              <w:t>备注：</w:t>
            </w:r>
          </w:p>
          <w:p w14:paraId="664AAF99">
            <w:pPr>
              <w:spacing w:line="400" w:lineRule="exact"/>
              <w:rPr>
                <w:rFonts w:hAnsi="宋体"/>
                <w:color w:val="auto"/>
                <w:sz w:val="24"/>
                <w:highlight w:val="none"/>
              </w:rPr>
            </w:pPr>
            <w:r>
              <w:rPr>
                <w:rFonts w:hAnsi="宋体"/>
                <w:color w:val="auto"/>
                <w:sz w:val="24"/>
                <w:highlight w:val="none"/>
              </w:rPr>
              <w:t>1</w:t>
            </w:r>
            <w:r>
              <w:rPr>
                <w:rFonts w:hint="eastAsia" w:hAnsi="宋体"/>
                <w:color w:val="auto"/>
                <w:sz w:val="24"/>
                <w:highlight w:val="none"/>
              </w:rPr>
              <w:t>、</w:t>
            </w:r>
            <w:r>
              <w:rPr>
                <w:rFonts w:hint="eastAsia" w:hAnsi="宋体"/>
                <w:color w:val="auto"/>
                <w:sz w:val="24"/>
                <w:highlight w:val="none"/>
                <w:lang w:val="en-US" w:eastAsia="zh-CN"/>
              </w:rPr>
              <w:t>若有分项报价，则</w:t>
            </w:r>
            <w:r>
              <w:rPr>
                <w:rFonts w:hint="eastAsia" w:hAnsi="宋体"/>
                <w:color w:val="auto"/>
                <w:sz w:val="24"/>
                <w:highlight w:val="none"/>
              </w:rPr>
              <w:t>分项报价按总报价的同等比例下浮；</w:t>
            </w:r>
          </w:p>
          <w:p w14:paraId="11EE2EA2">
            <w:pPr>
              <w:spacing w:line="400" w:lineRule="exact"/>
              <w:rPr>
                <w:rFonts w:hAnsi="宋体"/>
                <w:color w:val="auto"/>
                <w:sz w:val="24"/>
                <w:highlight w:val="none"/>
              </w:rPr>
            </w:pPr>
            <w:r>
              <w:rPr>
                <w:rFonts w:hAnsi="宋体"/>
                <w:color w:val="auto"/>
                <w:sz w:val="24"/>
                <w:highlight w:val="none"/>
              </w:rPr>
              <w:t>2</w:t>
            </w:r>
            <w:r>
              <w:rPr>
                <w:rFonts w:hint="eastAsia" w:hAnsi="宋体"/>
                <w:color w:val="auto"/>
                <w:sz w:val="24"/>
                <w:highlight w:val="none"/>
              </w:rPr>
              <w:t>、最后报价保留两位小数，小数点后第三位四舍五入。</w:t>
            </w:r>
          </w:p>
        </w:tc>
      </w:tr>
    </w:tbl>
    <w:p w14:paraId="67A8D1E0">
      <w:pPr>
        <w:spacing w:line="360" w:lineRule="auto"/>
        <w:rPr>
          <w:rFonts w:ascii="宋体"/>
          <w:b/>
          <w:color w:val="auto"/>
          <w:sz w:val="24"/>
          <w:highlight w:val="none"/>
        </w:rPr>
      </w:pPr>
    </w:p>
    <w:p w14:paraId="4AFA22C1">
      <w:pPr>
        <w:spacing w:line="360" w:lineRule="auto"/>
        <w:ind w:firstLine="3465" w:firstLineChars="1650"/>
        <w:rPr>
          <w:rFonts w:ascii="宋体"/>
          <w:color w:val="auto"/>
          <w:szCs w:val="21"/>
          <w:highlight w:val="none"/>
        </w:rPr>
      </w:pPr>
    </w:p>
    <w:p w14:paraId="3F8BA5A8">
      <w:pPr>
        <w:pStyle w:val="5"/>
        <w:rPr>
          <w:rFonts w:ascii="宋体"/>
          <w:color w:val="auto"/>
          <w:szCs w:val="21"/>
          <w:highlight w:val="none"/>
        </w:rPr>
      </w:pPr>
    </w:p>
    <w:p w14:paraId="5D595B3C">
      <w:pPr>
        <w:rPr>
          <w:rFonts w:ascii="宋体"/>
          <w:color w:val="auto"/>
          <w:szCs w:val="21"/>
          <w:highlight w:val="none"/>
        </w:rPr>
      </w:pPr>
    </w:p>
    <w:p w14:paraId="20C358D9">
      <w:pPr>
        <w:pStyle w:val="5"/>
        <w:rPr>
          <w:color w:val="auto"/>
          <w:highlight w:val="none"/>
        </w:rPr>
      </w:pPr>
    </w:p>
    <w:p w14:paraId="6C960E97">
      <w:pPr>
        <w:pStyle w:val="5"/>
        <w:rPr>
          <w:rFonts w:ascii="宋体"/>
          <w:color w:val="auto"/>
          <w:szCs w:val="21"/>
          <w:highlight w:val="none"/>
        </w:rPr>
      </w:pPr>
    </w:p>
    <w:p w14:paraId="46637C22">
      <w:pPr>
        <w:rPr>
          <w:color w:val="auto"/>
          <w:highlight w:val="none"/>
        </w:rPr>
      </w:pPr>
    </w:p>
    <w:bookmarkEnd w:id="113"/>
    <w:bookmarkEnd w:id="114"/>
    <w:p w14:paraId="508E021B">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115" w:name="_Toc20013"/>
      <w:bookmarkStart w:id="116" w:name="_Toc2920"/>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B59CEAB">
      <w:pPr>
        <w:spacing w:line="360" w:lineRule="auto"/>
        <w:ind w:firstLine="3600" w:firstLineChars="1500"/>
        <w:rPr>
          <w:rFonts w:hint="eastAsia" w:ascii="宋体" w:hAnsi="宋体" w:eastAsia="宋体"/>
          <w:color w:val="auto"/>
          <w:sz w:val="24"/>
          <w:highlight w:val="none"/>
        </w:rPr>
      </w:pPr>
    </w:p>
    <w:p w14:paraId="41AE669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1CF9E9C3">
      <w:pPr>
        <w:pStyle w:val="2"/>
        <w:rPr>
          <w:rFonts w:hint="eastAsia" w:cs="宋体"/>
          <w:b/>
          <w:bCs/>
          <w:color w:val="auto"/>
          <w:sz w:val="28"/>
          <w:szCs w:val="28"/>
          <w:highlight w:val="none"/>
          <w:lang w:eastAsia="zh-CN"/>
        </w:rPr>
      </w:pPr>
    </w:p>
    <w:p w14:paraId="23B86D71">
      <w:pPr>
        <w:pStyle w:val="2"/>
        <w:rPr>
          <w:rFonts w:hint="eastAsia" w:cs="宋体"/>
          <w:b/>
          <w:bCs/>
          <w:color w:val="auto"/>
          <w:sz w:val="28"/>
          <w:szCs w:val="28"/>
          <w:highlight w:val="none"/>
          <w:lang w:eastAsia="zh-CN"/>
        </w:rPr>
      </w:pPr>
    </w:p>
    <w:p w14:paraId="015913F7">
      <w:pPr>
        <w:pStyle w:val="2"/>
        <w:rPr>
          <w:rFonts w:hint="eastAsia" w:cs="宋体"/>
          <w:b/>
          <w:bCs/>
          <w:color w:val="auto"/>
          <w:sz w:val="28"/>
          <w:szCs w:val="28"/>
          <w:highlight w:val="none"/>
          <w:lang w:eastAsia="zh-CN"/>
        </w:rPr>
      </w:pPr>
    </w:p>
    <w:p w14:paraId="1E8E1FC2">
      <w:pPr>
        <w:jc w:val="center"/>
        <w:rPr>
          <w:rFonts w:hint="eastAsia" w:cs="宋体"/>
          <w:b/>
          <w:bCs/>
          <w:color w:val="auto"/>
          <w:sz w:val="28"/>
          <w:szCs w:val="28"/>
          <w:highlight w:val="none"/>
          <w:lang w:eastAsia="zh-CN"/>
        </w:rPr>
      </w:pPr>
    </w:p>
    <w:p w14:paraId="01FB12D7">
      <w:pPr>
        <w:pStyle w:val="4"/>
        <w:rPr>
          <w:rFonts w:hint="eastAsia"/>
          <w:lang w:eastAsia="zh-CN"/>
        </w:rPr>
      </w:pPr>
    </w:p>
    <w:p w14:paraId="00083F78">
      <w:pPr>
        <w:jc w:val="center"/>
        <w:rPr>
          <w:rFonts w:hint="default" w:cs="宋体"/>
          <w:b/>
          <w:bCs/>
          <w:color w:val="auto"/>
          <w:sz w:val="28"/>
          <w:szCs w:val="28"/>
          <w:highlight w:val="none"/>
          <w:lang w:val="en-US" w:eastAsia="zh-CN"/>
        </w:rPr>
      </w:pPr>
      <w:r>
        <w:rPr>
          <w:rFonts w:hint="eastAsia" w:cs="宋体"/>
          <w:b/>
          <w:bCs/>
          <w:color w:val="auto"/>
          <w:sz w:val="28"/>
          <w:szCs w:val="28"/>
          <w:highlight w:val="none"/>
          <w:lang w:val="en-US" w:eastAsia="zh-CN"/>
        </w:rPr>
        <w:t>五</w:t>
      </w:r>
      <w:r>
        <w:rPr>
          <w:rFonts w:hint="eastAsia" w:cs="宋体"/>
          <w:b/>
          <w:bCs/>
          <w:color w:val="auto"/>
          <w:sz w:val="28"/>
          <w:szCs w:val="28"/>
          <w:highlight w:val="none"/>
        </w:rPr>
        <w:t>、</w:t>
      </w:r>
      <w:bookmarkEnd w:id="115"/>
      <w:bookmarkEnd w:id="116"/>
      <w:r>
        <w:rPr>
          <w:rFonts w:hint="eastAsia" w:cs="宋体"/>
          <w:b/>
          <w:bCs/>
          <w:color w:val="auto"/>
          <w:sz w:val="28"/>
          <w:szCs w:val="28"/>
          <w:highlight w:val="none"/>
          <w:lang w:val="en-US" w:eastAsia="zh-CN"/>
        </w:rPr>
        <w:t>服务及技术方案</w:t>
      </w:r>
    </w:p>
    <w:p w14:paraId="5F9F4386">
      <w:pPr>
        <w:spacing w:line="360" w:lineRule="auto"/>
        <w:ind w:firstLine="420" w:firstLineChars="200"/>
        <w:jc w:val="center"/>
        <w:rPr>
          <w:rFonts w:ascii="仿宋" w:hAnsi="仿宋" w:eastAsia="仿宋"/>
          <w:color w:val="auto"/>
          <w:szCs w:val="21"/>
          <w:highlight w:val="none"/>
        </w:rPr>
      </w:pPr>
    </w:p>
    <w:p w14:paraId="073896DF">
      <w:pPr>
        <w:spacing w:line="360" w:lineRule="auto"/>
        <w:ind w:firstLine="435"/>
        <w:jc w:val="center"/>
        <w:rPr>
          <w:color w:val="auto"/>
          <w:highlight w:val="none"/>
        </w:rPr>
      </w:pPr>
      <w:r>
        <w:rPr>
          <w:rFonts w:hint="eastAsia"/>
          <w:color w:val="auto"/>
          <w:highlight w:val="none"/>
          <w:lang w:val="en-US" w:eastAsia="zh-CN"/>
        </w:rPr>
        <w:t>(响应人可自行制作格式)</w:t>
      </w:r>
    </w:p>
    <w:p w14:paraId="7FE66A33">
      <w:pPr>
        <w:spacing w:line="360" w:lineRule="auto"/>
        <w:ind w:firstLine="435"/>
        <w:rPr>
          <w:color w:val="auto"/>
          <w:highlight w:val="none"/>
        </w:rPr>
      </w:pPr>
    </w:p>
    <w:p w14:paraId="05AC1DFD">
      <w:pPr>
        <w:spacing w:line="360" w:lineRule="auto"/>
        <w:ind w:firstLine="435"/>
        <w:rPr>
          <w:color w:val="auto"/>
          <w:highlight w:val="none"/>
        </w:rPr>
      </w:pPr>
    </w:p>
    <w:p w14:paraId="53624A3E">
      <w:pPr>
        <w:rPr>
          <w:color w:val="auto"/>
          <w:highlight w:val="none"/>
        </w:rPr>
      </w:pPr>
      <w:r>
        <w:rPr>
          <w:color w:val="auto"/>
          <w:highlight w:val="none"/>
        </w:rPr>
        <w:br w:type="page"/>
      </w:r>
    </w:p>
    <w:p w14:paraId="2B48302A">
      <w:pPr>
        <w:keepNext w:val="0"/>
        <w:keepLines w:val="0"/>
        <w:widowControl/>
        <w:numPr>
          <w:ilvl w:val="0"/>
          <w:numId w:val="0"/>
        </w:numPr>
        <w:suppressLineNumbers w:val="0"/>
        <w:jc w:val="center"/>
        <w:rPr>
          <w:rFonts w:hint="eastAsia" w:ascii="宋体" w:hAnsi="宋体" w:eastAsia="宋体" w:cs="宋体"/>
          <w:b/>
          <w:color w:val="auto"/>
          <w:kern w:val="2"/>
          <w:sz w:val="28"/>
          <w:szCs w:val="28"/>
          <w:highlight w:val="none"/>
          <w:shd w:val="clear" w:color="auto" w:fill="FFFFFF"/>
          <w:lang w:val="en-US" w:eastAsia="zh-CN" w:bidi="ar-SA"/>
        </w:rPr>
      </w:pPr>
      <w:bookmarkStart w:id="117" w:name="_Toc28007"/>
      <w:bookmarkStart w:id="118" w:name="_Toc25547"/>
      <w:r>
        <w:rPr>
          <w:rFonts w:hint="eastAsia" w:ascii="宋体" w:hAnsi="宋体" w:cs="宋体"/>
          <w:b/>
          <w:color w:val="auto"/>
          <w:kern w:val="2"/>
          <w:sz w:val="28"/>
          <w:szCs w:val="28"/>
          <w:highlight w:val="none"/>
          <w:shd w:val="clear" w:color="auto" w:fill="FFFFFF"/>
          <w:lang w:val="en-US" w:eastAsia="zh-CN" w:bidi="ar-SA"/>
        </w:rPr>
        <w:t>六</w:t>
      </w:r>
      <w:r>
        <w:rPr>
          <w:rFonts w:hint="eastAsia" w:ascii="宋体" w:hAnsi="宋体" w:eastAsia="宋体" w:cs="宋体"/>
          <w:b/>
          <w:color w:val="auto"/>
          <w:kern w:val="2"/>
          <w:sz w:val="28"/>
          <w:szCs w:val="28"/>
          <w:highlight w:val="none"/>
          <w:shd w:val="clear" w:color="auto" w:fill="FFFFFF"/>
          <w:lang w:val="en-US" w:eastAsia="zh-CN" w:bidi="ar-SA"/>
        </w:rPr>
        <w:t>、诚信</w:t>
      </w:r>
      <w:r>
        <w:rPr>
          <w:rFonts w:hint="eastAsia" w:ascii="宋体" w:hAnsi="宋体" w:cs="宋体"/>
          <w:b/>
          <w:color w:val="auto"/>
          <w:kern w:val="2"/>
          <w:sz w:val="28"/>
          <w:szCs w:val="28"/>
          <w:highlight w:val="none"/>
          <w:shd w:val="clear" w:color="auto" w:fill="FFFFFF"/>
          <w:lang w:val="en-US" w:eastAsia="zh-CN" w:bidi="ar-SA"/>
        </w:rPr>
        <w:t>响应</w:t>
      </w:r>
      <w:r>
        <w:rPr>
          <w:rFonts w:hint="eastAsia" w:ascii="宋体" w:hAnsi="宋体" w:eastAsia="宋体" w:cs="宋体"/>
          <w:b/>
          <w:color w:val="auto"/>
          <w:kern w:val="2"/>
          <w:sz w:val="28"/>
          <w:szCs w:val="28"/>
          <w:highlight w:val="none"/>
          <w:shd w:val="clear" w:color="auto" w:fill="FFFFFF"/>
          <w:lang w:val="en-US" w:eastAsia="zh-CN" w:bidi="ar-SA"/>
        </w:rPr>
        <w:t>承诺书</w:t>
      </w:r>
      <w:bookmarkEnd w:id="117"/>
      <w:bookmarkEnd w:id="118"/>
    </w:p>
    <w:p w14:paraId="143FCCBD">
      <w:pPr>
        <w:rPr>
          <w:rFonts w:ascii="仿宋" w:hAnsi="仿宋" w:eastAsia="仿宋" w:cs="仿宋"/>
          <w:b/>
          <w:bCs/>
          <w:color w:val="auto"/>
          <w:sz w:val="24"/>
          <w:highlight w:val="none"/>
        </w:rPr>
      </w:pPr>
    </w:p>
    <w:p w14:paraId="2D0EA180">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本</w:t>
      </w:r>
      <w:r>
        <w:rPr>
          <w:rFonts w:hint="eastAsia" w:ascii="仿宋" w:hAnsi="仿宋" w:eastAsia="仿宋" w:cs="仿宋"/>
          <w:b/>
          <w:bCs/>
          <w:color w:val="auto"/>
          <w:sz w:val="24"/>
          <w:highlight w:val="none"/>
          <w:lang w:val="en-US" w:eastAsia="zh-CN"/>
        </w:rPr>
        <w:t>单位</w:t>
      </w:r>
      <w:r>
        <w:rPr>
          <w:rFonts w:hint="eastAsia" w:ascii="仿宋" w:hAnsi="仿宋" w:eastAsia="仿宋" w:cs="仿宋"/>
          <w:b/>
          <w:bCs/>
          <w:color w:val="auto"/>
          <w:sz w:val="24"/>
          <w:highlight w:val="none"/>
        </w:rPr>
        <w:t>郑重承诺：</w:t>
      </w:r>
    </w:p>
    <w:p w14:paraId="76058F27">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一、将遵循公开、公正和诚实信用的原则自愿参加</w:t>
      </w:r>
      <w:r>
        <w:rPr>
          <w:rFonts w:hint="eastAsia" w:ascii="仿宋" w:hAnsi="仿宋" w:eastAsia="仿宋" w:cs="仿宋"/>
          <w:b/>
          <w:bCs/>
          <w:color w:val="auto"/>
          <w:sz w:val="24"/>
          <w:highlight w:val="none"/>
          <w:u w:val="single"/>
        </w:rPr>
        <w:t xml:space="preserve">              </w:t>
      </w:r>
      <w:r>
        <w:rPr>
          <w:rFonts w:hint="eastAsia" w:ascii="仿宋" w:hAnsi="仿宋" w:eastAsia="仿宋" w:cs="仿宋"/>
          <w:b/>
          <w:bCs/>
          <w:color w:val="auto"/>
          <w:sz w:val="24"/>
          <w:highlight w:val="none"/>
        </w:rPr>
        <w:t>项目的</w:t>
      </w:r>
      <w:r>
        <w:rPr>
          <w:rFonts w:hint="eastAsia" w:ascii="仿宋" w:hAnsi="仿宋" w:eastAsia="仿宋" w:cs="仿宋"/>
          <w:b/>
          <w:bCs/>
          <w:strike w:val="0"/>
          <w:dstrike w:val="0"/>
          <w:color w:val="auto"/>
          <w:sz w:val="24"/>
          <w:highlight w:val="none"/>
          <w:lang w:eastAsia="zh-CN"/>
        </w:rPr>
        <w:t>采购活动</w:t>
      </w:r>
      <w:r>
        <w:rPr>
          <w:rFonts w:hint="eastAsia" w:ascii="仿宋" w:hAnsi="仿宋" w:eastAsia="仿宋" w:cs="仿宋"/>
          <w:b/>
          <w:bCs/>
          <w:color w:val="auto"/>
          <w:sz w:val="24"/>
          <w:highlight w:val="none"/>
        </w:rPr>
        <w:t>；</w:t>
      </w:r>
    </w:p>
    <w:p w14:paraId="312B682E">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 xml:space="preserve">二、所提供的一切材料都是真实、有效、合法的；  </w:t>
      </w:r>
    </w:p>
    <w:p w14:paraId="719470D8">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三、不出借、转让资质证书，不让他人挂靠，不以他人名义</w:t>
      </w:r>
      <w:r>
        <w:rPr>
          <w:rFonts w:hint="eastAsia" w:ascii="仿宋" w:hAnsi="仿宋" w:eastAsia="仿宋" w:cs="仿宋"/>
          <w:b/>
          <w:bCs/>
          <w:strike w:val="0"/>
          <w:dstrike w:val="0"/>
          <w:color w:val="auto"/>
          <w:sz w:val="24"/>
          <w:highlight w:val="none"/>
          <w:lang w:eastAsia="zh-CN"/>
        </w:rPr>
        <w:t>参加采购活动</w:t>
      </w:r>
      <w:r>
        <w:rPr>
          <w:rFonts w:hint="eastAsia" w:ascii="仿宋" w:hAnsi="仿宋" w:eastAsia="仿宋" w:cs="仿宋"/>
          <w:b/>
          <w:bCs/>
          <w:color w:val="auto"/>
          <w:sz w:val="24"/>
          <w:highlight w:val="none"/>
        </w:rPr>
        <w:t>或者以其他方式弄虚作假，骗取中标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 xml:space="preserve">；  </w:t>
      </w:r>
    </w:p>
    <w:p w14:paraId="7243D927">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四、不与其他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相互串通报价，不排挤其他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 xml:space="preserve">的公平竞争、损害采购人的合法权益；  </w:t>
      </w:r>
    </w:p>
    <w:p w14:paraId="31C6ACD1">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五、不与采购单位或其他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串通</w:t>
      </w:r>
      <w:r>
        <w:rPr>
          <w:rFonts w:hint="eastAsia" w:ascii="仿宋" w:hAnsi="仿宋" w:eastAsia="仿宋" w:cs="仿宋"/>
          <w:b/>
          <w:bCs/>
          <w:color w:val="auto"/>
          <w:sz w:val="24"/>
          <w:highlight w:val="none"/>
          <w:lang w:val="en-US" w:eastAsia="zh-CN"/>
        </w:rPr>
        <w:t>参加采购活动</w:t>
      </w:r>
      <w:r>
        <w:rPr>
          <w:rFonts w:hint="eastAsia" w:ascii="仿宋" w:hAnsi="仿宋" w:eastAsia="仿宋" w:cs="仿宋"/>
          <w:b/>
          <w:bCs/>
          <w:color w:val="auto"/>
          <w:sz w:val="24"/>
          <w:highlight w:val="none"/>
        </w:rPr>
        <w:t xml:space="preserve">，损害国家利益、社会公共利益或者他人的合法权益；  </w:t>
      </w:r>
    </w:p>
    <w:p w14:paraId="1111B4D5">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六</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后不转包，若有合法分包征得采购人同意；</w:t>
      </w:r>
    </w:p>
    <w:p w14:paraId="6B851646">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七</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之后，按照</w:t>
      </w:r>
      <w:r>
        <w:rPr>
          <w:rFonts w:hint="eastAsia" w:ascii="仿宋" w:hAnsi="仿宋" w:eastAsia="仿宋" w:cs="仿宋"/>
          <w:b/>
          <w:bCs/>
          <w:color w:val="auto"/>
          <w:sz w:val="24"/>
          <w:highlight w:val="none"/>
          <w:lang w:eastAsia="zh-CN"/>
        </w:rPr>
        <w:t>响应文件</w:t>
      </w:r>
      <w:r>
        <w:rPr>
          <w:rFonts w:hint="eastAsia" w:ascii="仿宋" w:hAnsi="仿宋" w:eastAsia="仿宋" w:cs="仿宋"/>
          <w:b/>
          <w:bCs/>
          <w:color w:val="auto"/>
          <w:sz w:val="24"/>
          <w:highlight w:val="none"/>
        </w:rPr>
        <w:t>承诺提供货物、服务及派驻人员；</w:t>
      </w:r>
    </w:p>
    <w:p w14:paraId="22B5E319">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八</w:t>
      </w:r>
      <w:r>
        <w:rPr>
          <w:rFonts w:hint="eastAsia" w:ascii="仿宋" w:hAnsi="仿宋" w:eastAsia="仿宋" w:cs="仿宋"/>
          <w:b/>
          <w:bCs/>
          <w:color w:val="auto"/>
          <w:sz w:val="24"/>
          <w:highlight w:val="none"/>
        </w:rPr>
        <w:t>、保证企业及所属相关人员在本次</w:t>
      </w:r>
      <w:r>
        <w:rPr>
          <w:rFonts w:hint="eastAsia" w:ascii="仿宋" w:hAnsi="仿宋" w:eastAsia="仿宋" w:cs="仿宋"/>
          <w:b/>
          <w:bCs/>
          <w:color w:val="auto"/>
          <w:sz w:val="24"/>
          <w:highlight w:val="none"/>
          <w:lang w:eastAsia="zh-CN"/>
        </w:rPr>
        <w:t>采购活动</w:t>
      </w:r>
      <w:r>
        <w:rPr>
          <w:rFonts w:hint="eastAsia" w:ascii="仿宋" w:hAnsi="仿宋" w:eastAsia="仿宋" w:cs="仿宋"/>
          <w:b/>
          <w:bCs/>
          <w:color w:val="auto"/>
          <w:sz w:val="24"/>
          <w:highlight w:val="none"/>
        </w:rPr>
        <w:t>中无行贿等犯罪行为；</w:t>
      </w:r>
    </w:p>
    <w:p w14:paraId="22470946">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九</w:t>
      </w:r>
      <w:r>
        <w:rPr>
          <w:rFonts w:hint="eastAsia" w:ascii="仿宋" w:hAnsi="仿宋" w:eastAsia="仿宋" w:cs="仿宋"/>
          <w:b/>
          <w:bCs/>
          <w:color w:val="auto"/>
          <w:sz w:val="24"/>
          <w:highlight w:val="none"/>
        </w:rPr>
        <w:t>、我单位在安徽省公共资源交易市场主体库中录入的信息真实，无编造虚假信息。一旦发现弄虚作假将按《诚信承诺书》和有关法律法规中的规定接受处理。</w:t>
      </w:r>
    </w:p>
    <w:p w14:paraId="44EEFF4C">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十、如</w:t>
      </w:r>
      <w:r>
        <w:rPr>
          <w:rFonts w:hint="eastAsia" w:ascii="仿宋" w:hAnsi="仿宋" w:eastAsia="仿宋" w:cs="仿宋"/>
          <w:b/>
          <w:bCs/>
          <w:strike w:val="0"/>
          <w:dstrike w:val="0"/>
          <w:color w:val="auto"/>
          <w:sz w:val="24"/>
          <w:highlight w:val="none"/>
          <w:lang w:eastAsia="zh-CN"/>
        </w:rPr>
        <w:t>对采购过程或采购结果提出投诉，</w:t>
      </w:r>
      <w:r>
        <w:rPr>
          <w:rFonts w:hint="eastAsia" w:ascii="仿宋" w:hAnsi="仿宋" w:eastAsia="仿宋" w:cs="仿宋"/>
          <w:b/>
          <w:bCs/>
          <w:color w:val="auto"/>
          <w:sz w:val="24"/>
          <w:highlight w:val="none"/>
        </w:rPr>
        <w:t>保证按照</w:t>
      </w:r>
      <w:r>
        <w:rPr>
          <w:rFonts w:hint="eastAsia" w:ascii="仿宋" w:hAnsi="仿宋" w:eastAsia="仿宋" w:cs="仿宋"/>
          <w:b/>
          <w:bCs/>
          <w:strike w:val="0"/>
          <w:dstrike w:val="0"/>
          <w:color w:val="auto"/>
          <w:sz w:val="24"/>
          <w:highlight w:val="none"/>
          <w:lang w:eastAsia="zh-CN"/>
        </w:rPr>
        <w:t>《政府采购质疑和投诉办法》</w:t>
      </w:r>
      <w:r>
        <w:rPr>
          <w:rFonts w:hint="eastAsia" w:ascii="仿宋" w:hAnsi="仿宋" w:eastAsia="仿宋" w:cs="仿宋"/>
          <w:b/>
          <w:bCs/>
          <w:color w:val="auto"/>
          <w:sz w:val="24"/>
          <w:highlight w:val="none"/>
        </w:rPr>
        <w:t xml:space="preserve">要求进行。投诉内容符合要求，投诉材料加盖企业公章或由法定代表人或其委托代理人签字，并附有关身份证明。不恶意投诉，对本公司提供的投诉线索的真实性负责。 </w:t>
      </w:r>
    </w:p>
    <w:p w14:paraId="01B52C93">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w:t>
      </w:r>
      <w:r>
        <w:rPr>
          <w:rFonts w:hint="eastAsia" w:ascii="仿宋" w:hAnsi="仿宋" w:eastAsia="仿宋" w:cs="仿宋"/>
          <w:b/>
          <w:bCs/>
          <w:color w:val="auto"/>
          <w:sz w:val="24"/>
          <w:highlight w:val="none"/>
          <w:lang w:eastAsia="zh-CN"/>
        </w:rPr>
        <w:t>一</w:t>
      </w:r>
      <w:r>
        <w:rPr>
          <w:rFonts w:hint="eastAsia" w:ascii="仿宋" w:hAnsi="仿宋" w:eastAsia="仿宋" w:cs="仿宋"/>
          <w:b/>
          <w:bCs/>
          <w:color w:val="auto"/>
          <w:sz w:val="24"/>
          <w:highlight w:val="none"/>
        </w:rPr>
        <w:t>、我方保证对本次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活动有任何</w:t>
      </w:r>
      <w:r>
        <w:rPr>
          <w:rFonts w:hint="eastAsia" w:ascii="仿宋" w:hAnsi="仿宋" w:eastAsia="仿宋" w:cs="仿宋"/>
          <w:b/>
          <w:bCs/>
          <w:color w:val="auto"/>
          <w:sz w:val="24"/>
          <w:highlight w:val="none"/>
          <w:lang w:val="en-US" w:eastAsia="zh-CN"/>
        </w:rPr>
        <w:t>质疑</w:t>
      </w:r>
      <w:r>
        <w:rPr>
          <w:rFonts w:hint="eastAsia" w:ascii="仿宋" w:hAnsi="仿宋" w:eastAsia="仿宋" w:cs="仿宋"/>
          <w:b/>
          <w:bCs/>
          <w:color w:val="auto"/>
          <w:sz w:val="24"/>
          <w:highlight w:val="none"/>
        </w:rPr>
        <w:t>或投诉，都依法在规定的时间内提出。否则，不针对本次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活动提出任何质疑或投诉。</w:t>
      </w:r>
    </w:p>
    <w:p w14:paraId="20E388AD">
      <w:pPr>
        <w:spacing w:line="440" w:lineRule="exact"/>
        <w:ind w:firstLine="482" w:firstLineChars="200"/>
        <w:rPr>
          <w:rFonts w:ascii="仿宋" w:hAnsi="仿宋" w:eastAsia="仿宋" w:cs="仿宋"/>
          <w:b/>
          <w:bCs/>
          <w:color w:val="auto"/>
          <w:sz w:val="22"/>
          <w:szCs w:val="22"/>
          <w:highlight w:val="none"/>
        </w:rPr>
      </w:pPr>
      <w:r>
        <w:rPr>
          <w:rFonts w:hint="eastAsia" w:ascii="仿宋" w:hAnsi="仿宋" w:eastAsia="仿宋" w:cs="仿宋"/>
          <w:b/>
          <w:bCs/>
          <w:color w:val="auto"/>
          <w:sz w:val="24"/>
          <w:highlight w:val="none"/>
        </w:rPr>
        <w:t>以上内容我已仔细阅读，本公司若有违反承诺内容的行为，自愿承担</w:t>
      </w:r>
      <w:r>
        <w:rPr>
          <w:rFonts w:hint="eastAsia" w:ascii="仿宋" w:hAnsi="仿宋" w:eastAsia="仿宋" w:cs="仿宋"/>
          <w:b/>
          <w:bCs/>
          <w:color w:val="auto"/>
          <w:sz w:val="24"/>
          <w:highlight w:val="none"/>
          <w:lang w:eastAsia="zh-CN"/>
        </w:rPr>
        <w:t>谈判 文件</w:t>
      </w:r>
      <w:r>
        <w:rPr>
          <w:rFonts w:hint="eastAsia" w:ascii="仿宋" w:hAnsi="仿宋" w:eastAsia="仿宋" w:cs="仿宋"/>
          <w:b/>
          <w:bCs/>
          <w:color w:val="auto"/>
          <w:sz w:val="24"/>
          <w:highlight w:val="none"/>
        </w:rPr>
        <w:t>确定的责任和法律责任并接受相关行政部门给予的处理和处罚。给采购人造成损失的，依法承担赔偿责任。</w:t>
      </w:r>
    </w:p>
    <w:p w14:paraId="4E3ECF58">
      <w:pPr>
        <w:pStyle w:val="5"/>
        <w:rPr>
          <w:rFonts w:hint="eastAsia" w:ascii="仿宋" w:hAnsi="仿宋" w:eastAsia="仿宋" w:cs="仿宋"/>
          <w:b/>
          <w:bCs/>
          <w:color w:val="auto"/>
          <w:sz w:val="24"/>
          <w:highlight w:val="none"/>
        </w:rPr>
      </w:pPr>
    </w:p>
    <w:p w14:paraId="4A4B8FB2">
      <w:pPr>
        <w:rPr>
          <w:color w:val="auto"/>
          <w:highlight w:val="none"/>
        </w:rPr>
      </w:pPr>
    </w:p>
    <w:p w14:paraId="32CA6157">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1A31FE34">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54BD0AB">
      <w:pPr>
        <w:spacing w:line="360" w:lineRule="auto"/>
        <w:ind w:firstLine="3600" w:firstLineChars="1500"/>
        <w:rPr>
          <w:rFonts w:hint="eastAsia" w:ascii="宋体" w:hAnsi="宋体" w:eastAsia="宋体"/>
          <w:color w:val="auto"/>
          <w:sz w:val="24"/>
          <w:highlight w:val="none"/>
        </w:rPr>
      </w:pPr>
    </w:p>
    <w:p w14:paraId="0691D0E5">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167E4DB">
      <w:pPr>
        <w:ind w:right="480"/>
        <w:jc w:val="right"/>
        <w:rPr>
          <w:rFonts w:ascii="仿宋" w:hAnsi="仿宋" w:eastAsia="仿宋" w:cs="仿宋"/>
          <w:b/>
          <w:bCs/>
          <w:color w:val="auto"/>
          <w:sz w:val="24"/>
          <w:highlight w:val="none"/>
        </w:rPr>
      </w:pPr>
    </w:p>
    <w:p w14:paraId="4B6485D3">
      <w:pPr>
        <w:rPr>
          <w:rFonts w:hint="eastAsia" w:hAnsi="宋体"/>
          <w:color w:val="auto"/>
          <w:sz w:val="28"/>
          <w:szCs w:val="28"/>
          <w:highlight w:val="none"/>
          <w:lang w:val="en-US" w:eastAsia="zh-CN"/>
        </w:rPr>
      </w:pPr>
      <w:bookmarkStart w:id="119" w:name="_Toc7076"/>
      <w:r>
        <w:rPr>
          <w:rFonts w:hint="eastAsia" w:hAnsi="宋体"/>
          <w:color w:val="auto"/>
          <w:sz w:val="28"/>
          <w:szCs w:val="28"/>
          <w:highlight w:val="none"/>
          <w:lang w:val="en-US" w:eastAsia="zh-CN"/>
        </w:rPr>
        <w:br w:type="page"/>
      </w:r>
    </w:p>
    <w:p w14:paraId="58F5829A">
      <w:pPr>
        <w:pStyle w:val="5"/>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七、中小企业声明函(服务)</w:t>
      </w:r>
      <w:bookmarkEnd w:id="119"/>
    </w:p>
    <w:p w14:paraId="56313A3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heme="minorEastAsia" w:hAnsiTheme="minorEastAsia" w:eastAsiaTheme="minorEastAsia"/>
          <w:i/>
          <w:color w:val="auto"/>
          <w:sz w:val="24"/>
          <w:szCs w:val="24"/>
          <w:highlight w:val="none"/>
          <w:lang w:val="zh-CN"/>
        </w:rPr>
      </w:pPr>
      <w:r>
        <w:rPr>
          <w:rFonts w:hint="eastAsia" w:asciiTheme="minorEastAsia" w:hAnsiTheme="minorEastAsia" w:eastAsiaTheme="minorEastAsia"/>
          <w:i/>
          <w:color w:val="auto"/>
          <w:sz w:val="24"/>
          <w:szCs w:val="24"/>
          <w:highlight w:val="none"/>
          <w:lang w:val="zh-CN"/>
        </w:rPr>
        <w:t>（非中小企业投标，不需此件）</w:t>
      </w:r>
    </w:p>
    <w:p w14:paraId="39532154">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lang w:val="zh-CN"/>
        </w:rPr>
        <w:t>（单位名称）</w:t>
      </w:r>
      <w:r>
        <w:rPr>
          <w:rFonts w:hint="eastAsia" w:ascii="宋体" w:hAnsi="宋体" w:eastAsia="宋体"/>
          <w:color w:val="auto"/>
          <w:sz w:val="24"/>
          <w:szCs w:val="24"/>
          <w:highlight w:val="none"/>
          <w:lang w:val="zh-CN"/>
        </w:rPr>
        <w:t>的</w:t>
      </w:r>
      <w:r>
        <w:rPr>
          <w:rFonts w:hint="eastAsia" w:ascii="宋体" w:hAnsi="宋体" w:eastAsia="宋体"/>
          <w:color w:val="auto"/>
          <w:sz w:val="24"/>
          <w:szCs w:val="24"/>
          <w:highlight w:val="none"/>
          <w:u w:val="single"/>
          <w:lang w:val="zh-CN"/>
        </w:rPr>
        <w:t>（某项目）</w:t>
      </w:r>
      <w:r>
        <w:rPr>
          <w:rFonts w:hint="eastAsia" w:ascii="宋体" w:hAnsi="宋体" w:eastAsia="宋体"/>
          <w:color w:val="auto"/>
          <w:sz w:val="24"/>
          <w:szCs w:val="24"/>
          <w:highlight w:val="none"/>
          <w:lang w:val="zh-CN"/>
        </w:rPr>
        <w:t xml:space="preserve">采购活动，服务全部由符合政策要求的中小企业承接。相关企业（含联合体中的中小企业、签订分包意向协议的中小企业）的具体情况如下： </w:t>
      </w:r>
    </w:p>
    <w:p w14:paraId="5361DA35">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1.</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6818D603">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2.</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71BE0965">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w:t>
      </w:r>
    </w:p>
    <w:p w14:paraId="24E4138B">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以上企业，不属于大企业的分支机构，不存在控股股东为大企业的情形，也不存在与大企业的负责人为同一人的情形。</w:t>
      </w:r>
    </w:p>
    <w:p w14:paraId="55B1806E">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Theme="minorEastAsia" w:hAnsiTheme="minorEastAsia" w:eastAsiaTheme="minorEastAsia"/>
          <w:color w:val="auto"/>
          <w:sz w:val="24"/>
          <w:szCs w:val="24"/>
          <w:highlight w:val="none"/>
        </w:rPr>
      </w:pPr>
      <w:r>
        <w:rPr>
          <w:rFonts w:hint="eastAsia" w:ascii="宋体" w:hAnsi="宋体" w:eastAsia="宋体"/>
          <w:color w:val="auto"/>
          <w:sz w:val="24"/>
          <w:szCs w:val="24"/>
          <w:highlight w:val="none"/>
          <w:lang w:val="zh-CN"/>
        </w:rPr>
        <w:t xml:space="preserve">本企业对上述声明内容的真实性负责。如有虚假，将依法承担相应责任。 </w:t>
      </w:r>
    </w:p>
    <w:p w14:paraId="6C5B2D00">
      <w:pPr>
        <w:pStyle w:val="5"/>
        <w:rPr>
          <w:rFonts w:hint="eastAsia"/>
          <w:color w:val="auto"/>
          <w:highlight w:val="none"/>
          <w:lang w:eastAsia="zh-CN"/>
        </w:rPr>
      </w:pPr>
    </w:p>
    <w:p w14:paraId="02A6AA02">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DC8BFBE">
      <w:pPr>
        <w:spacing w:line="360" w:lineRule="auto"/>
        <w:ind w:firstLine="3600" w:firstLineChars="1500"/>
        <w:rPr>
          <w:rFonts w:hint="eastAsia" w:ascii="宋体" w:hAnsi="宋体" w:eastAsia="宋体"/>
          <w:color w:val="auto"/>
          <w:sz w:val="24"/>
          <w:highlight w:val="none"/>
        </w:rPr>
      </w:pPr>
    </w:p>
    <w:p w14:paraId="0F03BC51">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9426D3D">
      <w:pPr>
        <w:tabs>
          <w:tab w:val="left" w:pos="4620"/>
        </w:tabs>
        <w:spacing w:line="360" w:lineRule="auto"/>
        <w:jc w:val="left"/>
        <w:rPr>
          <w:rFonts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备注：</w:t>
      </w:r>
    </w:p>
    <w:p w14:paraId="1BC01FD5">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2D4150FB">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2.</w:t>
      </w:r>
      <w:r>
        <w:rPr>
          <w:rFonts w:hint="eastAsia" w:asciiTheme="minorEastAsia" w:hAnsiTheme="minorEastAsia" w:eastAsiaTheme="minorEastAsia"/>
          <w:color w:val="auto"/>
          <w:szCs w:val="24"/>
          <w:highlight w:val="none"/>
          <w:lang w:val="en-US" w:eastAsia="zh-CN"/>
        </w:rPr>
        <w:t>供应商应根据《政府采购促进中小企业发展管理办法》（财库﹝2020﹞46 号）和《关于印发中小企业划型标准规定的通知》(工信部联企业〔2011〕300 号)相关规定，如实填写中小企业声明函。如有虚假，将依法承担相应责任。供应商可自行登录工业和信息化部官网进行中小企业规模类型自测（查询网址 https://www.miit.gov.cn/）。</w:t>
      </w:r>
    </w:p>
    <w:p w14:paraId="409283B9">
      <w:pPr>
        <w:tabs>
          <w:tab w:val="left" w:pos="4620"/>
        </w:tabs>
        <w:spacing w:line="360" w:lineRule="auto"/>
        <w:jc w:val="left"/>
        <w:rPr>
          <w:rFonts w:ascii="宋体" w:hAnsi="宋体"/>
          <w:color w:val="auto"/>
          <w:sz w:val="28"/>
          <w:szCs w:val="22"/>
          <w:highlight w:val="none"/>
        </w:rPr>
      </w:pPr>
      <w:r>
        <w:rPr>
          <w:rFonts w:asciiTheme="minorEastAsia" w:hAnsiTheme="minorEastAsia" w:eastAsiaTheme="minorEastAsia"/>
          <w:color w:val="auto"/>
          <w:szCs w:val="24"/>
          <w:highlight w:val="none"/>
        </w:rPr>
        <w:t>3.如</w:t>
      </w:r>
      <w:r>
        <w:rPr>
          <w:rFonts w:hint="eastAsia" w:asciiTheme="minorEastAsia" w:hAnsiTheme="minorEastAsia" w:eastAsiaTheme="minorEastAsia"/>
          <w:color w:val="auto"/>
          <w:szCs w:val="24"/>
          <w:highlight w:val="none"/>
          <w:lang w:val="en-US" w:eastAsia="zh-CN"/>
        </w:rPr>
        <w:t>供应商</w:t>
      </w:r>
      <w:r>
        <w:rPr>
          <w:rFonts w:asciiTheme="minorEastAsia" w:hAnsiTheme="minorEastAsia" w:eastAsiaTheme="minorEastAsia"/>
          <w:color w:val="auto"/>
          <w:szCs w:val="24"/>
          <w:highlight w:val="none"/>
        </w:rPr>
        <w:t>提供的《中小企业声明函》内容不实，属于“隐瞒真实情况，提供虚假资料”情形的，将依照有关规定追究相应责任。</w:t>
      </w:r>
    </w:p>
    <w:p w14:paraId="0DE8092C">
      <w:pPr>
        <w:pStyle w:val="5"/>
        <w:shd w:val="clear" w:color="auto" w:fill="FFFFFF"/>
        <w:jc w:val="center"/>
        <w:rPr>
          <w:rFonts w:hint="eastAsia"/>
          <w:color w:val="auto"/>
          <w:sz w:val="28"/>
          <w:szCs w:val="28"/>
          <w:highlight w:val="none"/>
          <w:lang w:val="en-US" w:eastAsia="zh-CN"/>
        </w:rPr>
      </w:pPr>
      <w:bookmarkStart w:id="120" w:name="_Toc9439"/>
      <w:r>
        <w:rPr>
          <w:rFonts w:hint="eastAsia"/>
          <w:color w:val="auto"/>
          <w:sz w:val="28"/>
          <w:szCs w:val="28"/>
          <w:highlight w:val="none"/>
          <w:lang w:val="en-US" w:eastAsia="zh-CN"/>
        </w:rPr>
        <w:t>八、残疾人福利性单位声明函</w:t>
      </w:r>
      <w:bookmarkEnd w:id="120"/>
    </w:p>
    <w:p w14:paraId="437848A8">
      <w:pPr>
        <w:spacing w:after="134" w:line="259" w:lineRule="auto"/>
        <w:ind w:left="297" w:hanging="10"/>
        <w:jc w:val="center"/>
        <w:rPr>
          <w:color w:val="auto"/>
          <w:highlight w:val="none"/>
        </w:rPr>
      </w:pPr>
      <w:r>
        <w:rPr>
          <w:color w:val="auto"/>
          <w:sz w:val="25"/>
          <w:highlight w:val="none"/>
        </w:rPr>
        <w:t xml:space="preserve">（非残疾人福利性单位，不需此件） </w:t>
      </w:r>
      <w:r>
        <w:rPr>
          <w:color w:val="auto"/>
          <w:highlight w:val="none"/>
        </w:rPr>
        <w:t xml:space="preserve"> </w:t>
      </w:r>
    </w:p>
    <w:p w14:paraId="0442F7EB">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本单位郑重声明，根据《财政部 民政部 中国残疾人联合会关于促进残疾人就业政府采购政策的通知》（财库〔2017〕141号）的规定，本单位为□ 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勾选）条件的残疾人福利性单位，且本单位参加本项目采购活动提供本单位制造的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，或者提供其他□符合□不符合（对应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勾选）残疾人福利性单位制造的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（不包括使用非残疾人福利性单位注册商标的货物）。</w:t>
      </w:r>
    </w:p>
    <w:p w14:paraId="558E0E90">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 xml:space="preserve">本单位对上述声明的真实性负责。如有虚假，将依法承担相应责任。 </w:t>
      </w:r>
    </w:p>
    <w:p w14:paraId="0A2E4BB1">
      <w:pPr>
        <w:autoSpaceDE w:val="0"/>
        <w:autoSpaceDN w:val="0"/>
        <w:spacing w:line="480" w:lineRule="auto"/>
        <w:ind w:left="80" w:leftChars="38" w:right="40" w:firstLine="480" w:firstLineChars="200"/>
        <w:rPr>
          <w:rFonts w:ascii="宋体" w:hAnsi="宋体"/>
          <w:color w:val="auto"/>
          <w:sz w:val="24"/>
          <w:szCs w:val="22"/>
          <w:highlight w:val="none"/>
          <w:lang w:val="zh-CN"/>
        </w:rPr>
      </w:pPr>
    </w:p>
    <w:p w14:paraId="2CEBB2C3">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33CBEE1C">
      <w:pPr>
        <w:spacing w:line="360" w:lineRule="auto"/>
        <w:ind w:firstLine="3600" w:firstLineChars="1500"/>
        <w:rPr>
          <w:rFonts w:hint="eastAsia" w:ascii="宋体" w:hAnsi="宋体" w:eastAsia="宋体"/>
          <w:color w:val="auto"/>
          <w:sz w:val="24"/>
          <w:highlight w:val="none"/>
        </w:rPr>
      </w:pPr>
    </w:p>
    <w:p w14:paraId="3A98D3B2">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B88D29E">
      <w:pPr>
        <w:spacing w:after="152" w:line="259" w:lineRule="auto"/>
        <w:ind w:left="11"/>
        <w:rPr>
          <w:color w:val="auto"/>
          <w:highlight w:val="none"/>
        </w:rPr>
      </w:pPr>
      <w:r>
        <w:rPr>
          <w:color w:val="auto"/>
          <w:highlight w:val="none"/>
        </w:rPr>
        <w:t xml:space="preserve"> </w:t>
      </w:r>
    </w:p>
    <w:p w14:paraId="663E0621">
      <w:pPr>
        <w:spacing w:after="222"/>
        <w:ind w:left="19" w:right="2"/>
        <w:rPr>
          <w:color w:val="auto"/>
          <w:highlight w:val="none"/>
        </w:rPr>
      </w:pPr>
      <w:r>
        <w:rPr>
          <w:color w:val="auto"/>
          <w:highlight w:val="none"/>
        </w:rPr>
        <w:t xml:space="preserve">备注： </w:t>
      </w:r>
    </w:p>
    <w:p w14:paraId="773A07A1">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14:paraId="4CD042F7">
      <w:pPr>
        <w:ind w:right="480"/>
        <w:jc w:val="center"/>
        <w:rPr>
          <w:rFonts w:ascii="仿宋" w:hAnsi="仿宋" w:eastAsia="仿宋" w:cs="仿宋"/>
          <w:b/>
          <w:bCs/>
          <w:color w:val="auto"/>
          <w:sz w:val="24"/>
          <w:highlight w:val="none"/>
        </w:rPr>
      </w:pPr>
    </w:p>
    <w:p w14:paraId="6434580A">
      <w:pPr>
        <w:rPr>
          <w:rFonts w:ascii="仿宋" w:hAnsi="仿宋" w:eastAsia="仿宋" w:cs="仿宋"/>
          <w:b/>
          <w:bCs/>
          <w:color w:val="auto"/>
          <w:sz w:val="24"/>
          <w:highlight w:val="none"/>
        </w:rPr>
      </w:pPr>
      <w:r>
        <w:rPr>
          <w:rFonts w:ascii="仿宋" w:hAnsi="仿宋" w:eastAsia="仿宋" w:cs="仿宋"/>
          <w:b/>
          <w:bCs/>
          <w:color w:val="auto"/>
          <w:sz w:val="24"/>
          <w:highlight w:val="none"/>
        </w:rPr>
        <w:br w:type="page"/>
      </w:r>
    </w:p>
    <w:p w14:paraId="32E3EE66">
      <w:pPr>
        <w:ind w:right="480"/>
        <w:jc w:val="right"/>
        <w:rPr>
          <w:rFonts w:ascii="仿宋" w:hAnsi="仿宋" w:eastAsia="仿宋" w:cs="仿宋"/>
          <w:b/>
          <w:bCs/>
          <w:color w:val="auto"/>
          <w:sz w:val="24"/>
          <w:highlight w:val="none"/>
        </w:rPr>
      </w:pPr>
    </w:p>
    <w:p w14:paraId="1D30274C">
      <w:pPr>
        <w:pStyle w:val="5"/>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九、供应商声明函</w:t>
      </w:r>
    </w:p>
    <w:p w14:paraId="6E3F488C">
      <w:pPr>
        <w:keepNext w:val="0"/>
        <w:keepLines w:val="0"/>
        <w:widowControl/>
        <w:suppressLineNumbers w:val="0"/>
        <w:spacing w:line="720" w:lineRule="auto"/>
        <w:jc w:val="center"/>
        <w:rPr>
          <w:color w:val="auto"/>
          <w:highlight w:val="none"/>
        </w:rPr>
      </w:pPr>
      <w:r>
        <w:rPr>
          <w:rFonts w:hint="default" w:ascii="ËÎÌå" w:hAnsi="ËÎÌå" w:eastAsia="ËÎÌå" w:cs="ËÎÌå"/>
          <w:b/>
          <w:bCs/>
          <w:i/>
          <w:iCs/>
          <w:color w:val="auto"/>
          <w:kern w:val="0"/>
          <w:sz w:val="24"/>
          <w:szCs w:val="24"/>
          <w:highlight w:val="none"/>
          <w:lang w:val="en-US" w:eastAsia="zh-CN" w:bidi="ar"/>
        </w:rPr>
        <w:t>(</w:t>
      </w:r>
      <w:r>
        <w:rPr>
          <w:rFonts w:hint="default" w:ascii="䅂䍄䕅⯋컌" w:hAnsi="䅂䍄䕅⯋컌" w:eastAsia="䅂䍄䕅⯋컌" w:cs="䅂䍄䕅⯋컌"/>
          <w:b/>
          <w:bCs/>
          <w:i/>
          <w:iCs/>
          <w:color w:val="auto"/>
          <w:kern w:val="0"/>
          <w:sz w:val="24"/>
          <w:szCs w:val="24"/>
          <w:highlight w:val="none"/>
          <w:lang w:val="en-US" w:eastAsia="zh-CN" w:bidi="ar"/>
        </w:rPr>
        <w:t>联合体参加</w:t>
      </w:r>
      <w:r>
        <w:rPr>
          <w:rFonts w:hint="eastAsia" w:ascii="䅂䍄䕅⯋컌" w:hAnsi="䅂䍄䕅⯋컌" w:eastAsia="䅂䍄䕅⯋컌" w:cs="䅂䍄䕅⯋컌"/>
          <w:b/>
          <w:bCs/>
          <w:i/>
          <w:iCs/>
          <w:color w:val="auto"/>
          <w:kern w:val="0"/>
          <w:sz w:val="24"/>
          <w:szCs w:val="24"/>
          <w:highlight w:val="none"/>
          <w:lang w:val="en-US" w:eastAsia="zh-CN" w:bidi="ar"/>
        </w:rPr>
        <w:t>谈判</w:t>
      </w:r>
      <w:r>
        <w:rPr>
          <w:rFonts w:hint="default" w:ascii="䅂䍄䕅⯋컌" w:hAnsi="䅂䍄䕅⯋컌" w:eastAsia="䅂䍄䕅⯋컌" w:cs="䅂䍄䕅⯋컌"/>
          <w:b/>
          <w:bCs/>
          <w:i/>
          <w:iCs/>
          <w:color w:val="auto"/>
          <w:kern w:val="0"/>
          <w:sz w:val="24"/>
          <w:szCs w:val="24"/>
          <w:highlight w:val="none"/>
          <w:lang w:val="en-US" w:eastAsia="zh-CN" w:bidi="ar"/>
        </w:rPr>
        <w:t>的，联合体双方均须提供）</w:t>
      </w:r>
    </w:p>
    <w:p w14:paraId="50849E2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根据《中华人民共和国政府采购法》及《中华人民共和国政府采购法实施条例》 的规定，</w:t>
      </w:r>
    </w:p>
    <w:p w14:paraId="50308E8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1、本单位郑重声明：我单位完全符合《中华人民共和国政府采购法》第二十二条规定及本项目所要求的资格条件：              </w:t>
      </w:r>
    </w:p>
    <w:p w14:paraId="703C6F3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（1）具有独立承担民事责任的能力；                                          </w:t>
      </w:r>
    </w:p>
    <w:p w14:paraId="381C44F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（2）具有良好的商业信誉和健全的财务会计制度；                              </w:t>
      </w:r>
    </w:p>
    <w:p w14:paraId="7438E67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（3）具有履行合同所必需的设备和专业技术能力；                              </w:t>
      </w:r>
    </w:p>
    <w:p w14:paraId="4950CD3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（4）有依法缴纳税收和社会保障资金的良好记录；                              </w:t>
      </w:r>
    </w:p>
    <w:p w14:paraId="3CB13D4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（5）参加政府采购活动前三年内，在经营活动中没有重大违法记录，包括：我单位因违法经营受到刑事处罚或者责令停产停业、吊销许可证或者执照、较大数额罚款等行政处罚；   </w:t>
      </w:r>
    </w:p>
    <w:p w14:paraId="146B746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（6）我单位不在财政部门依法作出的禁止参加政府采购活动的行政处罚期限内；                       </w:t>
      </w:r>
    </w:p>
    <w:p w14:paraId="5C67393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（7）符合法律、行政法规规定的其他条件。</w:t>
      </w:r>
    </w:p>
    <w:p w14:paraId="08BAD3C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2、本单位郑重声明，我单位无以下不良信用记录情形：</w:t>
      </w:r>
    </w:p>
    <w:p w14:paraId="4349A1C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（1）被人民法院列入失信被执行人；</w:t>
      </w:r>
    </w:p>
    <w:p w14:paraId="69B4C14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val="en-US" w:eastAsia="zh-CN" w:bidi="ar"/>
        </w:rPr>
        <w:t>）被市场监督管理部门列入企业经营异常名录；</w:t>
      </w:r>
    </w:p>
    <w:p w14:paraId="2418661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3</w:t>
      </w:r>
      <w:r>
        <w:rPr>
          <w:rFonts w:hint="eastAsia" w:asciiTheme="minorEastAsia" w:hAnsiTheme="minorEastAsia" w:eastAsiaTheme="minorEastAsia" w:cstheme="minorEastAsia"/>
          <w:color w:val="auto"/>
          <w:kern w:val="0"/>
          <w:sz w:val="24"/>
          <w:szCs w:val="24"/>
          <w:highlight w:val="none"/>
          <w:lang w:val="en-US" w:eastAsia="zh-CN" w:bidi="ar"/>
        </w:rPr>
        <w:t>）被税务部门列入重大税收违法失信主体；</w:t>
      </w:r>
    </w:p>
    <w:p w14:paraId="74E3D2E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4</w:t>
      </w:r>
      <w:r>
        <w:rPr>
          <w:rFonts w:hint="eastAsia" w:asciiTheme="minorEastAsia" w:hAnsiTheme="minorEastAsia" w:eastAsiaTheme="minorEastAsia" w:cstheme="minorEastAsia"/>
          <w:color w:val="auto"/>
          <w:kern w:val="0"/>
          <w:sz w:val="24"/>
          <w:szCs w:val="24"/>
          <w:highlight w:val="none"/>
          <w:lang w:val="en-US" w:eastAsia="zh-CN" w:bidi="ar"/>
        </w:rPr>
        <w:t xml:space="preserve">）被政府采购监管部门列入政府采购严重违法失信行为记录名单。                        </w:t>
      </w:r>
    </w:p>
    <w:p w14:paraId="5B90D37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本单位对上述声明的真实性负责。如有虚假，将依法承担相应责任。</w:t>
      </w:r>
    </w:p>
    <w:p w14:paraId="05A89655">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66D18052">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2BF9A438">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79DCC5BB">
      <w:pPr>
        <w:spacing w:line="360" w:lineRule="auto"/>
        <w:ind w:firstLine="3600" w:firstLineChars="1500"/>
        <w:rPr>
          <w:rFonts w:hint="eastAsia" w:ascii="宋体" w:hAnsi="宋体" w:eastAsia="宋体"/>
          <w:color w:val="auto"/>
          <w:sz w:val="24"/>
          <w:highlight w:val="none"/>
        </w:rPr>
      </w:pPr>
    </w:p>
    <w:p w14:paraId="6BD01745">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8C0B4C6">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sectPr>
          <w:pgSz w:w="11906" w:h="16838"/>
          <w:pgMar w:top="1418" w:right="1418" w:bottom="1276" w:left="1418" w:header="680" w:footer="680" w:gutter="0"/>
          <w:pgNumType w:fmt="decimal"/>
          <w:cols w:space="720" w:num="1"/>
          <w:docGrid w:type="lines" w:linePitch="312" w:charSpace="0"/>
        </w:sectPr>
      </w:pPr>
      <w:r>
        <w:rPr>
          <w:rFonts w:hint="eastAsia" w:asciiTheme="minorEastAsia" w:hAnsiTheme="minorEastAsia" w:eastAsiaTheme="minorEastAsia" w:cstheme="minorEastAsia"/>
          <w:color w:val="auto"/>
          <w:kern w:val="0"/>
          <w:sz w:val="24"/>
          <w:szCs w:val="24"/>
          <w:highlight w:val="none"/>
          <w:lang w:val="en-US" w:eastAsia="zh-CN" w:bidi="ar"/>
        </w:rPr>
        <w:t xml:space="preserve"> </w:t>
      </w:r>
    </w:p>
    <w:p w14:paraId="12633446">
      <w:pPr>
        <w:pStyle w:val="5"/>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十、联合体协议</w:t>
      </w:r>
    </w:p>
    <w:p w14:paraId="4249C826">
      <w:pPr>
        <w:pStyle w:val="45"/>
        <w:spacing w:line="360" w:lineRule="auto"/>
        <w:rPr>
          <w:rFonts w:asciiTheme="minorEastAsia" w:hAnsiTheme="minorEastAsia" w:eastAsiaTheme="minorEastAsia"/>
          <w:color w:val="auto"/>
          <w:sz w:val="24"/>
          <w:highlight w:val="none"/>
        </w:rPr>
      </w:pPr>
      <w:r>
        <w:rPr>
          <w:rFonts w:hint="eastAsia" w:ascii="宋体" w:hAnsi="宋体" w:eastAsia="宋体"/>
          <w:b w:val="0"/>
          <w:i/>
          <w:color w:val="auto"/>
          <w:sz w:val="24"/>
          <w:highlight w:val="none"/>
        </w:rPr>
        <w:t>（不允许联合体参加谈判或未组成联合体的，不需此件；允许联合体参加谈判且供应商为联合体参加谈判的，请将此件加盖公章后制成扫描件）</w:t>
      </w:r>
    </w:p>
    <w:p w14:paraId="6C94C0A2">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AA6070B">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C48FC37">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063902E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上述各成员单位经过友好协商，自愿组成</w:t>
      </w:r>
      <w:r>
        <w:rPr>
          <w:rFonts w:asciiTheme="minorEastAsia" w:hAnsiTheme="minorEastAsia" w:eastAsiaTheme="minorEastAsia"/>
          <w:color w:val="auto"/>
          <w:sz w:val="24"/>
          <w:highlight w:val="none"/>
        </w:rPr>
        <w:t>联合体，共同参加</w:t>
      </w:r>
      <w:r>
        <w:rPr>
          <w:rFonts w:hint="eastAsia" w:asciiTheme="minorEastAsia" w:hAnsiTheme="minorEastAsia" w:eastAsiaTheme="minorEastAsia"/>
          <w:color w:val="auto"/>
          <w:sz w:val="24"/>
          <w:highlight w:val="none"/>
        </w:rPr>
        <w:t>本项目的谈判，</w:t>
      </w:r>
      <w:r>
        <w:rPr>
          <w:rFonts w:asciiTheme="minorEastAsia" w:hAnsiTheme="minorEastAsia" w:eastAsiaTheme="minorEastAsia"/>
          <w:color w:val="auto"/>
          <w:sz w:val="24"/>
          <w:highlight w:val="none"/>
        </w:rPr>
        <w:t>现就联合体参加谈判事宜订立如下协议：</w:t>
      </w:r>
    </w:p>
    <w:p w14:paraId="4BDFBAE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（某成员单位名称）为联合体牵头人。</w:t>
      </w:r>
    </w:p>
    <w:p w14:paraId="15C4169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在本项目谈判阶段，联合体牵头人负责谈判项目的一切组织、协调工作，并授权代理人以联合体的名义参加项目的谈判，代理人在谈判、合同签订过程中所签署的一切文件和处理与本次谈判有关的一切事务，联合体各方均予以承认并承担法律责任。联合体成交后，联合体各方共同与采购人签订合同，就本项目对采购人承担连带责任。</w:t>
      </w:r>
    </w:p>
    <w:p w14:paraId="761DF1B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.联合体各成员单位内部的职责分工</w:t>
      </w:r>
      <w:r>
        <w:rPr>
          <w:rFonts w:hint="eastAsia" w:asciiTheme="minorEastAsia" w:hAnsiTheme="minorEastAsia" w:eastAsiaTheme="minorEastAsia"/>
          <w:color w:val="auto"/>
          <w:sz w:val="24"/>
          <w:highlight w:val="none"/>
        </w:rPr>
        <w:t>及各方负责内容的合同金额占总合同金额的百分比</w:t>
      </w:r>
      <w:r>
        <w:rPr>
          <w:rFonts w:asciiTheme="minorEastAsia" w:hAnsiTheme="minorEastAsia" w:eastAsiaTheme="minorEastAsia"/>
          <w:color w:val="auto"/>
          <w:sz w:val="24"/>
          <w:highlight w:val="none"/>
        </w:rPr>
        <w:t>如下：</w:t>
      </w:r>
    </w:p>
    <w:p w14:paraId="53BB888A">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31F86575">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3122810">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1BBA1CCD">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工作和联合体在</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w:t>
      </w:r>
      <w:r>
        <w:rPr>
          <w:rFonts w:hint="eastAsia" w:asciiTheme="minorEastAsia" w:hAnsiTheme="minorEastAsia" w:eastAsiaTheme="minorEastAsia"/>
          <w:color w:val="auto"/>
          <w:sz w:val="24"/>
          <w:highlight w:val="none"/>
        </w:rPr>
        <w:t>项目</w:t>
      </w:r>
      <w:r>
        <w:rPr>
          <w:rFonts w:asciiTheme="minorEastAsia" w:hAnsiTheme="minorEastAsia" w:eastAsiaTheme="minorEastAsia"/>
          <w:color w:val="auto"/>
          <w:sz w:val="24"/>
          <w:highlight w:val="none"/>
        </w:rPr>
        <w:t>实施过程中的有关费用按各自承担的工作量分摊。</w:t>
      </w:r>
    </w:p>
    <w:p w14:paraId="53D191D7">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5．联合体</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后，本联合协议是合同的附件，对联合体各成员单位有合同约束力。</w:t>
      </w:r>
    </w:p>
    <w:p w14:paraId="6DDF968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6．本协议书自签署之日起生效，联合体未</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或者合同履行完毕后自动失效。</w:t>
      </w:r>
    </w:p>
    <w:p w14:paraId="638CBD1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联合体成员一：</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5112029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24BA43E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联合体成员二：</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7D316A2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593F3404">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p w14:paraId="0572C1F9">
      <w:pPr>
        <w:spacing w:line="360" w:lineRule="auto"/>
        <w:ind w:firstLine="5529" w:firstLineChars="2304"/>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009E9C60">
      <w:pPr>
        <w:pStyle w:val="5"/>
        <w:shd w:val="clear" w:color="auto" w:fill="FFFFFF"/>
        <w:jc w:val="both"/>
        <w:rPr>
          <w:rFonts w:hint="eastAsia"/>
          <w:color w:val="auto"/>
          <w:sz w:val="28"/>
          <w:szCs w:val="28"/>
          <w:highlight w:val="none"/>
          <w:lang w:val="en-US" w:eastAsia="zh-CN"/>
        </w:rPr>
        <w:sectPr>
          <w:footerReference r:id="rId8" w:type="default"/>
          <w:pgSz w:w="11906" w:h="16838"/>
          <w:pgMar w:top="1418" w:right="1418" w:bottom="1276" w:left="1418" w:header="680" w:footer="680" w:gutter="0"/>
          <w:pgNumType w:fmt="decimal"/>
          <w:cols w:space="720" w:num="1"/>
          <w:docGrid w:type="lines" w:linePitch="312" w:charSpace="0"/>
        </w:sectPr>
      </w:pPr>
      <w:bookmarkStart w:id="121" w:name="_Toc22272"/>
      <w:bookmarkStart w:id="122" w:name="_Toc26186"/>
    </w:p>
    <w:p w14:paraId="436424C4">
      <w:pPr>
        <w:pStyle w:val="5"/>
        <w:numPr>
          <w:ilvl w:val="0"/>
          <w:numId w:val="0"/>
        </w:numPr>
        <w:shd w:val="clear" w:color="auto" w:fill="FFFFFF"/>
        <w:ind w:left="420" w:leftChars="0"/>
        <w:jc w:val="center"/>
        <w:rPr>
          <w:rFonts w:hint="eastAsia"/>
          <w:color w:val="auto"/>
          <w:sz w:val="28"/>
          <w:szCs w:val="28"/>
          <w:highlight w:val="none"/>
          <w:lang w:val="en-US" w:eastAsia="zh-CN"/>
        </w:rPr>
      </w:pPr>
      <w:r>
        <w:rPr>
          <w:rFonts w:hint="eastAsia"/>
          <w:color w:val="auto"/>
          <w:sz w:val="28"/>
          <w:szCs w:val="28"/>
          <w:highlight w:val="none"/>
          <w:lang w:val="en-US" w:eastAsia="zh-CN"/>
        </w:rPr>
        <w:t>十一、证明</w:t>
      </w:r>
      <w:bookmarkEnd w:id="121"/>
      <w:bookmarkEnd w:id="122"/>
      <w:r>
        <w:rPr>
          <w:rFonts w:hint="eastAsia"/>
          <w:color w:val="auto"/>
          <w:sz w:val="28"/>
          <w:szCs w:val="28"/>
          <w:highlight w:val="none"/>
          <w:lang w:val="en-US" w:eastAsia="zh-CN"/>
        </w:rPr>
        <w:t>资料</w:t>
      </w:r>
    </w:p>
    <w:p w14:paraId="4969785C">
      <w:pPr>
        <w:numPr>
          <w:ilvl w:val="0"/>
          <w:numId w:val="0"/>
        </w:numPr>
        <w:ind w:left="420" w:leftChars="0"/>
        <w:rPr>
          <w:rFonts w:hint="eastAsia"/>
          <w:color w:val="auto"/>
          <w:highlight w:val="none"/>
          <w:lang w:val="en-US" w:eastAsia="zh-CN"/>
        </w:rPr>
      </w:pPr>
    </w:p>
    <w:p w14:paraId="7ED8046C">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1、谈判公告中申请人资格要求证明材料，包含但不限于营业执照、税务登记证、特定资格要求中的证明材料。</w:t>
      </w:r>
    </w:p>
    <w:p w14:paraId="37EDF3FF">
      <w:pPr>
        <w:spacing w:line="360" w:lineRule="auto"/>
        <w:ind w:firstLine="435"/>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2、授权委托书（格式详见附件01）及其委托代理人有效二代居民身份证。</w:t>
      </w:r>
    </w:p>
    <w:p w14:paraId="5DCA8E01">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3、本项目竞争性谈判文件中要求供应商提供的其他证明材料。</w:t>
      </w:r>
    </w:p>
    <w:p w14:paraId="6D58BD21">
      <w:pPr>
        <w:spacing w:line="360" w:lineRule="auto"/>
        <w:ind w:firstLine="435"/>
        <w:rPr>
          <w:rFonts w:hint="default"/>
          <w:color w:val="auto"/>
          <w:highlight w:val="none"/>
          <w:lang w:val="en-US" w:eastAsia="zh-CN"/>
        </w:rPr>
      </w:pPr>
      <w:r>
        <w:rPr>
          <w:rFonts w:hint="eastAsia" w:asciiTheme="minorEastAsia" w:hAnsiTheme="minorEastAsia" w:eastAsiaTheme="minorEastAsia"/>
          <w:color w:val="auto"/>
          <w:sz w:val="21"/>
          <w:szCs w:val="21"/>
          <w:highlight w:val="none"/>
          <w:lang w:val="en-US" w:eastAsia="zh-CN"/>
        </w:rPr>
        <w:t>4、须提供上述证明材料复印件或扫描件或影印件，加盖供应商签章。</w:t>
      </w:r>
    </w:p>
    <w:p w14:paraId="6B0209B7">
      <w:pPr>
        <w:widowControl/>
        <w:jc w:val="left"/>
        <w:rPr>
          <w:rFonts w:ascii="宋体" w:hAnsi="宋体"/>
          <w:color w:val="auto"/>
          <w:szCs w:val="21"/>
          <w:highlight w:val="none"/>
        </w:rPr>
      </w:pPr>
      <w:r>
        <w:rPr>
          <w:rFonts w:ascii="宋体" w:hAnsi="宋体"/>
          <w:color w:val="auto"/>
          <w:szCs w:val="21"/>
          <w:highlight w:val="none"/>
        </w:rPr>
        <w:br w:type="page"/>
      </w:r>
    </w:p>
    <w:p w14:paraId="051FF02B">
      <w:pPr>
        <w:wordWrap w:val="0"/>
        <w:spacing w:line="360" w:lineRule="auto"/>
        <w:ind w:right="480" w:firstLine="422" w:firstLineChars="200"/>
        <w:rPr>
          <w:rFonts w:ascii="宋体" w:hAnsi="宋体"/>
          <w:b/>
          <w:bCs/>
          <w:color w:val="auto"/>
          <w:szCs w:val="21"/>
          <w:highlight w:val="none"/>
        </w:rPr>
      </w:pPr>
      <w:r>
        <w:rPr>
          <w:rFonts w:hint="eastAsia" w:ascii="宋体" w:hAnsi="宋体"/>
          <w:b/>
          <w:bCs/>
          <w:color w:val="auto"/>
          <w:szCs w:val="21"/>
          <w:highlight w:val="none"/>
        </w:rPr>
        <w:t xml:space="preserve">附件01：                              </w:t>
      </w:r>
    </w:p>
    <w:p w14:paraId="7526FA14">
      <w:pPr>
        <w:wordWrap w:val="0"/>
        <w:spacing w:line="360" w:lineRule="auto"/>
        <w:ind w:right="480" w:firstLine="562" w:firstLineChars="200"/>
        <w:jc w:val="center"/>
        <w:rPr>
          <w:rFonts w:ascii="宋体" w:hAnsi="宋体"/>
          <w:b/>
          <w:bCs/>
          <w:color w:val="auto"/>
          <w:sz w:val="28"/>
          <w:szCs w:val="28"/>
          <w:highlight w:val="none"/>
        </w:rPr>
      </w:pPr>
      <w:r>
        <w:rPr>
          <w:rFonts w:hint="eastAsia" w:ascii="宋体" w:hAnsi="宋体"/>
          <w:b/>
          <w:bCs/>
          <w:color w:val="auto"/>
          <w:sz w:val="28"/>
          <w:szCs w:val="28"/>
          <w:highlight w:val="none"/>
        </w:rPr>
        <w:t>授  权  书</w:t>
      </w:r>
    </w:p>
    <w:p w14:paraId="7C09717C">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14:paraId="6C5BEE9B">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14:paraId="5E0E6A87">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14:paraId="561D3964">
      <w:pPr>
        <w:spacing w:line="360" w:lineRule="auto"/>
        <w:rPr>
          <w:rFonts w:asciiTheme="minorEastAsia" w:hAnsiTheme="minorEastAsia" w:eastAsiaTheme="minorEastAsia"/>
          <w:color w:val="auto"/>
          <w:sz w:val="24"/>
          <w:highlight w:val="none"/>
        </w:rPr>
      </w:pPr>
    </w:p>
    <w:p w14:paraId="56E8F722">
      <w:pPr>
        <w:spacing w:line="360" w:lineRule="auto"/>
        <w:ind w:firstLine="435"/>
        <w:rPr>
          <w:rFonts w:asciiTheme="minorEastAsia" w:hAnsiTheme="minorEastAsia" w:eastAsiaTheme="minorEastAsia"/>
          <w:color w:val="auto"/>
          <w:sz w:val="24"/>
          <w:highlight w:val="none"/>
        </w:rPr>
      </w:pPr>
    </w:p>
    <w:p w14:paraId="2679F01D">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28C0E157">
      <w:pPr>
        <w:spacing w:line="360" w:lineRule="auto"/>
        <w:ind w:firstLine="435"/>
        <w:rPr>
          <w:rFonts w:hAnsi="宋体"/>
          <w:color w:val="auto"/>
          <w:sz w:val="24"/>
          <w:szCs w:val="28"/>
          <w:highlight w:val="none"/>
          <w:lang w:val="zh-CN"/>
        </w:rPr>
      </w:pPr>
    </w:p>
    <w:p w14:paraId="696FEA7E">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14:paraId="5DE5085E">
      <w:pPr>
        <w:spacing w:line="360" w:lineRule="auto"/>
        <w:rPr>
          <w:rFonts w:ascii="宋体" w:hAnsi="宋体"/>
          <w:color w:val="auto"/>
          <w:sz w:val="24"/>
          <w:szCs w:val="28"/>
          <w:highlight w:val="none"/>
        </w:rPr>
      </w:pPr>
    </w:p>
    <w:p w14:paraId="3A87DA18">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7900030C">
      <w:pPr>
        <w:spacing w:line="360" w:lineRule="auto"/>
        <w:ind w:firstLine="3600" w:firstLineChars="1500"/>
        <w:rPr>
          <w:rFonts w:hint="eastAsia" w:ascii="宋体" w:hAnsi="宋体" w:eastAsia="宋体"/>
          <w:color w:val="auto"/>
          <w:sz w:val="24"/>
          <w:highlight w:val="none"/>
        </w:rPr>
      </w:pPr>
    </w:p>
    <w:p w14:paraId="3117682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B9F7D04">
      <w:pPr>
        <w:spacing w:line="360" w:lineRule="auto"/>
        <w:ind w:firstLine="435"/>
        <w:rPr>
          <w:rFonts w:ascii="宋体" w:hAnsi="宋体"/>
          <w:color w:val="auto"/>
          <w:sz w:val="24"/>
          <w:szCs w:val="28"/>
          <w:highlight w:val="none"/>
        </w:rPr>
      </w:pPr>
    </w:p>
    <w:p w14:paraId="14DB0700">
      <w:pPr>
        <w:spacing w:line="360" w:lineRule="auto"/>
        <w:ind w:firstLine="435"/>
        <w:rPr>
          <w:rFonts w:asciiTheme="minorEastAsia" w:hAnsiTheme="minorEastAsia" w:eastAsiaTheme="minorEastAsia"/>
          <w:color w:val="auto"/>
          <w:sz w:val="24"/>
          <w:highlight w:val="none"/>
        </w:rPr>
      </w:pPr>
    </w:p>
    <w:p w14:paraId="0A51551A">
      <w:pPr>
        <w:rPr>
          <w:rFonts w:asciiTheme="minorEastAsia" w:hAnsiTheme="minorEastAsia" w:eastAsiaTheme="minorEastAsia"/>
          <w:color w:val="auto"/>
          <w:sz w:val="24"/>
          <w:highlight w:val="none"/>
        </w:rPr>
      </w:pPr>
    </w:p>
    <w:p w14:paraId="42BA4FD4">
      <w:pPr>
        <w:pStyle w:val="5"/>
        <w:rPr>
          <w:rFonts w:asciiTheme="minorEastAsia" w:hAnsiTheme="minorEastAsia" w:eastAsiaTheme="minorEastAsia"/>
          <w:color w:val="auto"/>
          <w:sz w:val="24"/>
          <w:highlight w:val="none"/>
        </w:rPr>
      </w:pPr>
    </w:p>
    <w:p w14:paraId="447285A7">
      <w:pPr>
        <w:rPr>
          <w:color w:val="auto"/>
          <w:highlight w:val="none"/>
        </w:rPr>
      </w:pPr>
    </w:p>
    <w:p w14:paraId="28273AE4">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注：本项目只允许有唯一的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授权代表，</w:t>
      </w:r>
      <w:r>
        <w:rPr>
          <w:rFonts w:hint="eastAsia" w:asciiTheme="minorEastAsia" w:hAnsiTheme="minorEastAsia" w:eastAsiaTheme="minorEastAsia"/>
          <w:b/>
          <w:bCs/>
          <w:color w:val="auto"/>
          <w:sz w:val="24"/>
          <w:highlight w:val="none"/>
        </w:rPr>
        <w:t>提供身份证扫描件</w:t>
      </w:r>
      <w:r>
        <w:rPr>
          <w:rFonts w:hint="eastAsia" w:asciiTheme="minorEastAsia" w:hAnsiTheme="minorEastAsia" w:eastAsiaTheme="minorEastAsia"/>
          <w:color w:val="auto"/>
          <w:sz w:val="24"/>
          <w:highlight w:val="none"/>
        </w:rPr>
        <w:t>；</w:t>
      </w:r>
    </w:p>
    <w:p w14:paraId="7A87BF7F">
      <w:pPr>
        <w:spacing w:line="360" w:lineRule="auto"/>
        <w:ind w:firstLine="435"/>
        <w:rPr>
          <w:rFonts w:hint="eastAsia" w:asciiTheme="minorEastAsia" w:hAnsiTheme="minorEastAsia" w:eastAsiaTheme="minorEastAsia"/>
          <w:color w:val="auto"/>
          <w:sz w:val="24"/>
          <w:highlight w:val="none"/>
        </w:rPr>
        <w:sectPr>
          <w:pgSz w:w="11906" w:h="16838"/>
          <w:pgMar w:top="1418" w:right="1418" w:bottom="1276" w:left="1418" w:header="680" w:footer="680" w:gutter="0"/>
          <w:pgNumType w:fmt="decimal"/>
          <w:cols w:space="720" w:num="1"/>
          <w:docGrid w:type="lines" w:linePitch="312" w:charSpace="0"/>
        </w:sectPr>
      </w:pPr>
    </w:p>
    <w:p w14:paraId="6DC490AC">
      <w:pPr>
        <w:pStyle w:val="3"/>
        <w:numPr>
          <w:ilvl w:val="0"/>
          <w:numId w:val="0"/>
        </w:numPr>
        <w:tabs>
          <w:tab w:val="clear" w:pos="1440"/>
          <w:tab w:val="clear" w:pos="5670"/>
        </w:tabs>
        <w:ind w:firstLine="1687" w:firstLineChars="600"/>
        <w:jc w:val="left"/>
        <w:rPr>
          <w:color w:val="auto"/>
          <w:highlight w:val="none"/>
        </w:rPr>
      </w:pPr>
      <w:bookmarkStart w:id="123" w:name="_Toc12703"/>
      <w:bookmarkStart w:id="124" w:name="_Toc8573"/>
      <w:bookmarkStart w:id="125" w:name="_Toc32741"/>
      <w:bookmarkStart w:id="126" w:name="_Toc2700"/>
      <w:r>
        <w:rPr>
          <w:rFonts w:hint="eastAsia"/>
          <w:color w:val="auto"/>
          <w:highlight w:val="none"/>
          <w:lang w:val="en-US" w:eastAsia="zh-CN"/>
        </w:rPr>
        <w:t xml:space="preserve">第七章  </w:t>
      </w:r>
      <w:r>
        <w:rPr>
          <w:rFonts w:hint="eastAsia"/>
          <w:color w:val="auto"/>
          <w:highlight w:val="none"/>
        </w:rPr>
        <w:t>政府采购供应商质疑函范本</w:t>
      </w:r>
      <w:bookmarkEnd w:id="123"/>
      <w:bookmarkEnd w:id="124"/>
      <w:bookmarkEnd w:id="125"/>
      <w:bookmarkEnd w:id="126"/>
    </w:p>
    <w:p w14:paraId="3B53F6BC">
      <w:pPr>
        <w:jc w:val="center"/>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14:paraId="35564575">
      <w:pPr>
        <w:adjustRightInd w:val="0"/>
        <w:snapToGrid w:val="0"/>
        <w:spacing w:before="312" w:beforeLines="100"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14:paraId="4FA6D13E">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14:paraId="6A70A5B9">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4E172715">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14:paraId="6AA05295">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14:paraId="1996941B">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14:paraId="4D4E6D76">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2E68A884">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14:paraId="2FFEA0FA">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14:paraId="31A6A2F8">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14:paraId="477C9751">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14:paraId="0C951820">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14:paraId="3A8DAD73">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14:paraId="11340763">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14:paraId="1F0BDB5E">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14:paraId="6020EEB1">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u w:val="dotted"/>
        </w:rPr>
        <w:t xml:space="preserve">                                                       </w:t>
      </w:r>
    </w:p>
    <w:p w14:paraId="6BB192C2">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14:paraId="6104BC2D">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u w:val="dotted"/>
        </w:rPr>
        <w:t xml:space="preserve">                                                     </w:t>
      </w:r>
    </w:p>
    <w:p w14:paraId="2A597C37">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14:paraId="293FCF4C">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14:paraId="41980419">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14:paraId="4CBF9438">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14:paraId="4A43C1BF">
      <w:pPr>
        <w:spacing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14:paraId="3A618E5A">
      <w:pPr>
        <w:spacing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14:paraId="7E89911B">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70310FD6">
      <w:pPr>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14:paraId="5123B72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3BF1FB7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6FF1BA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0E9CF0F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2123A0D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4675064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76F5210F">
      <w:pPr>
        <w:wordWrap w:val="0"/>
        <w:spacing w:line="360" w:lineRule="auto"/>
        <w:ind w:right="480" w:firstLine="420" w:firstLineChars="200"/>
        <w:rPr>
          <w:rFonts w:ascii="宋体" w:hAnsi="宋体"/>
          <w:color w:val="auto"/>
          <w:szCs w:val="21"/>
          <w:highlight w:val="none"/>
        </w:rPr>
      </w:pPr>
    </w:p>
    <w:p w14:paraId="20979EA9">
      <w:pPr>
        <w:spacing w:line="360" w:lineRule="auto"/>
        <w:jc w:val="center"/>
        <w:rPr>
          <w:rFonts w:ascii="仿宋" w:hAnsi="仿宋" w:eastAsia="仿宋"/>
          <w:b/>
          <w:color w:val="auto"/>
          <w:spacing w:val="20"/>
          <w:sz w:val="36"/>
          <w:szCs w:val="36"/>
          <w:highlight w:val="none"/>
          <w:u w:val="single"/>
        </w:rPr>
      </w:pPr>
    </w:p>
    <w:p w14:paraId="0A1E0BFF">
      <w:pPr>
        <w:ind w:right="480"/>
        <w:jc w:val="right"/>
        <w:rPr>
          <w:rFonts w:ascii="仿宋" w:hAnsi="仿宋" w:eastAsia="仿宋" w:cs="仿宋"/>
          <w:b/>
          <w:bCs/>
          <w:color w:val="auto"/>
          <w:sz w:val="24"/>
          <w:highlight w:val="none"/>
        </w:rPr>
      </w:pPr>
    </w:p>
    <w:p w14:paraId="58C52BB2">
      <w:pPr>
        <w:rPr>
          <w:color w:val="auto"/>
          <w:highlight w:val="none"/>
        </w:rPr>
      </w:pPr>
    </w:p>
    <w:p w14:paraId="5514BF66">
      <w:pPr>
        <w:spacing w:line="360" w:lineRule="auto"/>
        <w:ind w:firstLine="630" w:firstLineChars="300"/>
        <w:rPr>
          <w:rFonts w:ascii="宋体" w:hAnsi="宋体" w:cs="宋体"/>
          <w:color w:val="auto"/>
          <w:szCs w:val="21"/>
          <w:highlight w:val="none"/>
        </w:rPr>
      </w:pPr>
    </w:p>
    <w:sectPr>
      <w:headerReference r:id="rId9" w:type="default"/>
      <w:footerReference r:id="rId10"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roma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
    <w:altName w:val="Segoe Print"/>
    <w:panose1 w:val="00000000000000000000"/>
    <w:charset w:val="00"/>
    <w:family w:val="auto"/>
    <w:pitch w:val="default"/>
    <w:sig w:usb0="00000000" w:usb1="00000000" w:usb2="00000000" w:usb3="00000000" w:csb0="00000001" w:csb1="00000000"/>
  </w:font>
  <w:font w:name="Georgia">
    <w:panose1 w:val="02040502050405020303"/>
    <w:charset w:val="00"/>
    <w:family w:val="roman"/>
    <w:pitch w:val="default"/>
    <w:sig w:usb0="00000287" w:usb1="00000000" w:usb2="00000000" w:usb3="00000000" w:csb0="200000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HYDaHeiJ">
    <w:altName w:val="宋体"/>
    <w:panose1 w:val="02010600000101010101"/>
    <w:charset w:val="86"/>
    <w:family w:val="auto"/>
    <w:pitch w:val="default"/>
    <w:sig w:usb0="00000000" w:usb1="00000000" w:usb2="00000002"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Verdana">
    <w:panose1 w:val="020B0604030504040204"/>
    <w:charset w:val="00"/>
    <w:family w:val="swiss"/>
    <w:pitch w:val="default"/>
    <w:sig w:usb0="A00006FF" w:usb1="4000205B" w:usb2="00000010" w:usb3="00000000" w:csb0="2000019F" w:csb1="00000000"/>
  </w:font>
  <w:font w:name="华文楷体">
    <w:altName w:val="宋体"/>
    <w:panose1 w:val="02010600040101010101"/>
    <w:charset w:val="86"/>
    <w:family w:val="auto"/>
    <w:pitch w:val="default"/>
    <w:sig w:usb0="00000000" w:usb1="00000000"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ËÎÌå">
    <w:altName w:val="Times New Roman"/>
    <w:panose1 w:val="00000000000000000000"/>
    <w:charset w:val="00"/>
    <w:family w:val="auto"/>
    <w:pitch w:val="default"/>
    <w:sig w:usb0="00000000" w:usb1="00000000" w:usb2="00000000" w:usb3="00000000" w:csb0="00000000" w:csb1="00000000"/>
  </w:font>
  <w:font w:name="䅂䍄䕅⯋컌">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4FDFD">
    <w:pPr>
      <w:pStyle w:val="39"/>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0C14F">
    <w:pPr>
      <w:pStyle w:val="39"/>
      <w:jc w:val="center"/>
      <w:rPr>
        <w:rFonts w:ascii="宋体"/>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C568FC">
                          <w:pPr>
                            <w:pStyle w:val="39"/>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5C568FC">
                    <w:pPr>
                      <w:pStyle w:val="39"/>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D1D2D">
    <w:pPr>
      <w:pStyle w:val="39"/>
      <w:pBdr>
        <w:top w:val="single" w:color="auto" w:sz="4" w:space="1"/>
      </w:pBdr>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05CB37">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25</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a9nRcgBAACbAwAADgAAAGRycy9lMm9Eb2MueG1srVPNjtMwEL4j8Q6W&#10;79RpD6iKmq4WVYuQECAtPIDr2I0l/8njNukLwBtw4sKd5+pzMHaS7rJc9rCXZDwz+eb7vnE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m4CWOG5x45efPy6//lx+fyeY&#10;Q4P6ADX23QfsTMM7P2DznAdMZt2Dija/URHBOmKdr/bKIRGRP1qv1usKSwJr8wHx2cPnIUJ6L70l&#10;OWhoxP0VW/npI6SxdW7J05y/08aUHRr3TwIxc4Zl7iPHHKVhP0yC9r49o54eV99QhzedEvPBobPI&#10;L81BnIP9HBxD1IcOqS0LLwi3x4QkCrc8YYSdBuPOirrpfuVL8fhcuh7+qe1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EGvZ0XIAQAAmwMAAA4AAAAAAAAAAQAgAAAAHgEAAGRycy9lMm9Eb2Mu&#10;eG1sUEsFBgAAAAAGAAYAWQEAAFgFAAAAAA==&#10;">
              <v:fill on="f" focussize="0,0"/>
              <v:stroke on="f"/>
              <v:imagedata o:title=""/>
              <o:lock v:ext="edit" aspectratio="f"/>
              <v:textbox inset="0mm,0mm,0mm,0mm" style="mso-fit-shape-to-text:t;">
                <w:txbxContent>
                  <w:p w14:paraId="1005CB37">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25</w:t>
                    </w:r>
                    <w:r>
                      <w:rPr>
                        <w:sz w:val="18"/>
                      </w:rPr>
                      <w:fldChar w:fldCharType="end"/>
                    </w:r>
                    <w:r>
                      <w:rPr>
                        <w:sz w:val="18"/>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FB43A">
    <w:pPr>
      <w:pStyle w:val="39"/>
      <w:pBdr>
        <w:top w:val="single" w:color="auto" w:sz="4" w:space="1"/>
      </w:pBdr>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0309610">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27</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u1cF8kBAACZAwAADgAAAGRycy9lMm9Eb2MueG1srVPNjtMwEL4j8Q6W&#10;79RppUV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a7VwXyQEAAJkDAAAOAAAAAAAAAAEAIAAAAB4BAABkcnMvZTJvRG9j&#10;LnhtbFBLBQYAAAAABgAGAFkBAABZBQAAAAA=&#10;">
              <v:fill on="f" focussize="0,0"/>
              <v:stroke on="f"/>
              <v:imagedata o:title=""/>
              <o:lock v:ext="edit" aspectratio="f"/>
              <v:textbox inset="0mm,0mm,0mm,0mm" style="mso-fit-shape-to-text:t;">
                <w:txbxContent>
                  <w:p w14:paraId="00309610">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27</w:t>
                    </w:r>
                    <w:r>
                      <w:rPr>
                        <w:sz w:val="18"/>
                      </w:rPr>
                      <w:fldChar w:fldCharType="end"/>
                    </w:r>
                    <w:r>
                      <w:rPr>
                        <w:sz w:val="18"/>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CE50A">
    <w:pPr>
      <w:pStyle w:val="39"/>
      <w:pBdr>
        <w:top w:val="single" w:color="auto" w:sz="4" w:space="1"/>
      </w:pBd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7A54E9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17A54E9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05720">
    <w:pPr>
      <w:pStyle w:val="39"/>
      <w:pBdr>
        <w:top w:val="single" w:color="auto" w:sz="4" w:space="1"/>
      </w:pBd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818196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pGhU/IAQAAmQMAAA4AAAAAAAAAAQAgAAAAHgEAAGRycy9lMm9Eb2Mu&#10;eG1sUEsFBgAAAAAGAAYAWQEAAFgFAAAAAA==&#10;">
              <v:fill on="f" focussize="0,0"/>
              <v:stroke on="f"/>
              <v:imagedata o:title=""/>
              <o:lock v:ext="edit" aspectratio="f"/>
              <v:textbox inset="0mm,0mm,0mm,0mm" style="mso-fit-shape-to-text:t;">
                <w:txbxContent>
                  <w:p w14:paraId="4818196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09DC2">
    <w:pPr>
      <w:pStyle w:val="39"/>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ECAC3F">
                          <w:pPr>
                            <w:pStyle w:val="39"/>
                          </w:pPr>
                          <w:r>
                            <w:t xml:space="preserve">第 </w:t>
                          </w:r>
                          <w:r>
                            <w:fldChar w:fldCharType="begin"/>
                          </w:r>
                          <w:r>
                            <w:instrText xml:space="preserve"> PAGE  \* MERGEFORMAT </w:instrText>
                          </w:r>
                          <w:r>
                            <w:fldChar w:fldCharType="separate"/>
                          </w:r>
                          <w:r>
                            <w:t>50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1ECAC3F">
                    <w:pPr>
                      <w:pStyle w:val="39"/>
                    </w:pPr>
                    <w:r>
                      <w:t xml:space="preserve">第 </w:t>
                    </w:r>
                    <w:r>
                      <w:fldChar w:fldCharType="begin"/>
                    </w:r>
                    <w:r>
                      <w:instrText xml:space="preserve"> PAGE  \* MERGEFORMAT </w:instrText>
                    </w:r>
                    <w:r>
                      <w:fldChar w:fldCharType="separate"/>
                    </w:r>
                    <w:r>
                      <w:t>50</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E2D87">
    <w:pPr>
      <w:pBdr>
        <w:bottom w:val="single" w:color="auto" w:sz="4" w:space="0"/>
      </w:pBdr>
      <w:jc w:val="center"/>
      <w:rPr>
        <w:rFonts w:hint="default" w:asciiTheme="minorEastAsia" w:hAnsiTheme="minorEastAsia" w:eastAsiaTheme="minorEastAsia" w:cstheme="minorEastAsia"/>
        <w:b w:val="0"/>
        <w:bCs/>
        <w:i/>
        <w:sz w:val="18"/>
        <w:szCs w:val="16"/>
        <w:lang w:val="en-US"/>
      </w:rPr>
    </w:pPr>
    <w:r>
      <w:rPr>
        <w:rFonts w:hint="eastAsia" w:asciiTheme="minorEastAsia" w:hAnsiTheme="minorEastAsia" w:eastAsiaTheme="minorEastAsia" w:cstheme="minorEastAsia"/>
        <w:b w:val="0"/>
        <w:bCs/>
        <w:iCs/>
        <w:sz w:val="18"/>
        <w:szCs w:val="16"/>
        <w:lang w:val="en-US" w:eastAsia="zh-CN"/>
      </w:rPr>
      <w:t xml:space="preserve">                                                          安庆市政府采购文件范本2022年修订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2C4192"/>
    <w:multiLevelType w:val="singleLevel"/>
    <w:tmpl w:val="9E2C4192"/>
    <w:lvl w:ilvl="0" w:tentative="0">
      <w:start w:val="2"/>
      <w:numFmt w:val="chineseCounting"/>
      <w:suff w:val="nothing"/>
      <w:lvlText w:val="%1、"/>
      <w:lvlJc w:val="left"/>
      <w:rPr>
        <w:rFonts w:hint="eastAsia"/>
      </w:rPr>
    </w:lvl>
  </w:abstractNum>
  <w:abstractNum w:abstractNumId="1">
    <w:nsid w:val="C6D2B839"/>
    <w:multiLevelType w:val="singleLevel"/>
    <w:tmpl w:val="C6D2B839"/>
    <w:lvl w:ilvl="0" w:tentative="0">
      <w:start w:val="7"/>
      <w:numFmt w:val="chineseCounting"/>
      <w:suff w:val="nothing"/>
      <w:lvlText w:val="%1、"/>
      <w:lvlJc w:val="left"/>
      <w:rPr>
        <w:rFonts w:hint="eastAsia"/>
      </w:rPr>
    </w:lvl>
  </w:abstractNum>
  <w:abstractNum w:abstractNumId="2">
    <w:nsid w:val="00000001"/>
    <w:multiLevelType w:val="multilevel"/>
    <w:tmpl w:val="00000001"/>
    <w:lvl w:ilvl="0" w:tentative="0">
      <w:start w:val="1"/>
      <w:numFmt w:val="bullet"/>
      <w:pStyle w:val="336"/>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1500"/>
        </w:tabs>
        <w:ind w:left="1500" w:hanging="1080"/>
      </w:pPr>
      <w:rPr>
        <w:rFonts w:hint="eastAsia" w:cs="Times New Roman"/>
      </w:rPr>
    </w:lvl>
    <w:lvl w:ilvl="2" w:tentative="0">
      <w:start w:val="1"/>
      <w:numFmt w:val="decimal"/>
      <w:lvlText w:val="（%3）"/>
      <w:lvlJc w:val="left"/>
      <w:pPr>
        <w:tabs>
          <w:tab w:val="left" w:pos="1560"/>
        </w:tabs>
        <w:ind w:left="1560" w:hanging="720"/>
      </w:pPr>
      <w:rPr>
        <w:rFonts w:hint="eastAsia"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3">
    <w:nsid w:val="00000002"/>
    <w:multiLevelType w:val="singleLevel"/>
    <w:tmpl w:val="00000002"/>
    <w:lvl w:ilvl="0" w:tentative="0">
      <w:start w:val="1"/>
      <w:numFmt w:val="bullet"/>
      <w:pStyle w:val="364"/>
      <w:lvlText w:val=""/>
      <w:lvlJc w:val="left"/>
      <w:pPr>
        <w:tabs>
          <w:tab w:val="left" w:pos="360"/>
        </w:tabs>
        <w:ind w:left="360" w:hanging="360"/>
      </w:pPr>
      <w:rPr>
        <w:rFonts w:hint="default" w:ascii="Symbol" w:hAnsi="Symbol"/>
      </w:rPr>
    </w:lvl>
  </w:abstractNum>
  <w:abstractNum w:abstractNumId="4">
    <w:nsid w:val="00000011"/>
    <w:multiLevelType w:val="multilevel"/>
    <w:tmpl w:val="00000011"/>
    <w:lvl w:ilvl="0" w:tentative="0">
      <w:start w:val="1"/>
      <w:numFmt w:val="decimal"/>
      <w:pStyle w:val="351"/>
      <w:lvlText w:val="(%1)"/>
      <w:lvlJc w:val="left"/>
      <w:pPr>
        <w:tabs>
          <w:tab w:val="left" w:pos="397"/>
        </w:tabs>
        <w:ind w:left="397" w:hanging="397"/>
      </w:pPr>
      <w:rPr>
        <w:rFonts w:hint="default" w:ascii="Arial" w:hAnsi="Arial" w:eastAsia="宋体" w:cs="Times New Roman"/>
        <w:b w:val="0"/>
        <w:i w:val="0"/>
        <w:color w:val="auto"/>
        <w:sz w:val="18"/>
        <w:szCs w:val="18"/>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pStyle w:val="379"/>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5">
    <w:nsid w:val="00000018"/>
    <w:multiLevelType w:val="singleLevel"/>
    <w:tmpl w:val="00000018"/>
    <w:lvl w:ilvl="0" w:tentative="0">
      <w:start w:val="4"/>
      <w:numFmt w:val="chineseCounting"/>
      <w:suff w:val="nothing"/>
      <w:lvlText w:val="%1、"/>
      <w:lvlJc w:val="left"/>
      <w:rPr>
        <w:rFonts w:cs="Times New Roman"/>
      </w:rPr>
    </w:lvl>
  </w:abstractNum>
  <w:abstractNum w:abstractNumId="6">
    <w:nsid w:val="24366283"/>
    <w:multiLevelType w:val="multilevel"/>
    <w:tmpl w:val="24366283"/>
    <w:lvl w:ilvl="0" w:tentative="0">
      <w:start w:val="1"/>
      <w:numFmt w:val="decimal"/>
      <w:pStyle w:val="356"/>
      <w:lvlText w:val="%1"/>
      <w:lvlJc w:val="left"/>
      <w:pPr>
        <w:tabs>
          <w:tab w:val="left" w:pos="567"/>
        </w:tabs>
        <w:ind w:left="567" w:hanging="567"/>
      </w:pPr>
      <w:rPr>
        <w:rFonts w:hint="eastAsia" w:cs="Times New Roman"/>
      </w:rPr>
    </w:lvl>
    <w:lvl w:ilvl="1" w:tentative="0">
      <w:start w:val="1"/>
      <w:numFmt w:val="decimal"/>
      <w:pStyle w:val="353"/>
      <w:lvlText w:val="%1.%2"/>
      <w:lvlJc w:val="left"/>
      <w:pPr>
        <w:tabs>
          <w:tab w:val="left" w:pos="1004"/>
        </w:tabs>
        <w:ind w:left="567" w:hanging="283"/>
      </w:pPr>
      <w:rPr>
        <w:rFonts w:hint="eastAsia" w:cs="Times New Roman"/>
      </w:rPr>
    </w:lvl>
    <w:lvl w:ilvl="2" w:tentative="0">
      <w:start w:val="1"/>
      <w:numFmt w:val="decimal"/>
      <w:pStyle w:val="352"/>
      <w:lvlText w:val="%1.%2.%3"/>
      <w:lvlJc w:val="left"/>
      <w:pPr>
        <w:tabs>
          <w:tab w:val="left" w:pos="1647"/>
        </w:tabs>
        <w:ind w:left="1134" w:hanging="567"/>
      </w:pPr>
      <w:rPr>
        <w:rFonts w:hint="eastAsia" w:cs="Times New Roman"/>
      </w:rPr>
    </w:lvl>
    <w:lvl w:ilvl="3" w:tentative="0">
      <w:start w:val="1"/>
      <w:numFmt w:val="decimal"/>
      <w:lvlText w:val="%1.%2.%3.%4"/>
      <w:lvlJc w:val="left"/>
      <w:pPr>
        <w:tabs>
          <w:tab w:val="left" w:pos="3223"/>
        </w:tabs>
        <w:ind w:left="2851" w:hanging="708"/>
      </w:pPr>
      <w:rPr>
        <w:rFonts w:hint="eastAsia" w:cs="Times New Roman"/>
      </w:rPr>
    </w:lvl>
    <w:lvl w:ilvl="4" w:tentative="0">
      <w:start w:val="1"/>
      <w:numFmt w:val="decimal"/>
      <w:lvlText w:val="%1.%2.%3.%4.%5"/>
      <w:lvlJc w:val="left"/>
      <w:pPr>
        <w:tabs>
          <w:tab w:val="left" w:pos="3648"/>
        </w:tabs>
        <w:ind w:left="3418" w:hanging="850"/>
      </w:pPr>
      <w:rPr>
        <w:rFonts w:hint="eastAsia" w:cs="Times New Roman"/>
      </w:rPr>
    </w:lvl>
    <w:lvl w:ilvl="5" w:tentative="0">
      <w:start w:val="1"/>
      <w:numFmt w:val="decimal"/>
      <w:lvlText w:val="%1.%2.%3.%4.%5.%6"/>
      <w:lvlJc w:val="left"/>
      <w:pPr>
        <w:tabs>
          <w:tab w:val="left" w:pos="4433"/>
        </w:tabs>
        <w:ind w:left="4127" w:hanging="1134"/>
      </w:pPr>
      <w:rPr>
        <w:rFonts w:hint="eastAsia" w:cs="Times New Roman"/>
      </w:rPr>
    </w:lvl>
    <w:lvl w:ilvl="6" w:tentative="0">
      <w:start w:val="1"/>
      <w:numFmt w:val="decimal"/>
      <w:lvlText w:val="%1.%2.%3.%4.%5.%6.%7"/>
      <w:lvlJc w:val="left"/>
      <w:pPr>
        <w:tabs>
          <w:tab w:val="left" w:pos="4858"/>
        </w:tabs>
        <w:ind w:left="4694" w:hanging="1276"/>
      </w:pPr>
      <w:rPr>
        <w:rFonts w:hint="eastAsia" w:cs="Times New Roman"/>
      </w:rPr>
    </w:lvl>
    <w:lvl w:ilvl="7" w:tentative="0">
      <w:start w:val="1"/>
      <w:numFmt w:val="decimal"/>
      <w:lvlText w:val="%1.%2.%3.%4.%5.%6.%7.%8"/>
      <w:lvlJc w:val="left"/>
      <w:pPr>
        <w:tabs>
          <w:tab w:val="left" w:pos="5643"/>
        </w:tabs>
        <w:ind w:left="5261" w:hanging="1418"/>
      </w:pPr>
      <w:rPr>
        <w:rFonts w:hint="eastAsia" w:cs="Times New Roman"/>
      </w:rPr>
    </w:lvl>
    <w:lvl w:ilvl="8" w:tentative="0">
      <w:start w:val="1"/>
      <w:numFmt w:val="decimal"/>
      <w:lvlText w:val="%1.%2.%3.%4.%5.%6.%7.%8.%9"/>
      <w:lvlJc w:val="left"/>
      <w:pPr>
        <w:tabs>
          <w:tab w:val="left" w:pos="6429"/>
        </w:tabs>
        <w:ind w:left="5969" w:hanging="1700"/>
      </w:pPr>
      <w:rPr>
        <w:rFonts w:hint="eastAsia" w:cs="Times New Roman"/>
      </w:rPr>
    </w:lvl>
  </w:abstractNum>
  <w:abstractNum w:abstractNumId="7">
    <w:nsid w:val="7AAB2737"/>
    <w:multiLevelType w:val="singleLevel"/>
    <w:tmpl w:val="7AAB2737"/>
    <w:lvl w:ilvl="0" w:tentative="0">
      <w:start w:val="2"/>
      <w:numFmt w:val="chineseCounting"/>
      <w:suff w:val="nothing"/>
      <w:lvlText w:val="%1、"/>
      <w:lvlJc w:val="left"/>
      <w:rPr>
        <w:rFonts w:hint="eastAsia"/>
      </w:rPr>
    </w:lvl>
  </w:abstractNum>
  <w:num w:numId="1">
    <w:abstractNumId w:val="2"/>
  </w:num>
  <w:num w:numId="2">
    <w:abstractNumId w:val="4"/>
  </w:num>
  <w:num w:numId="3">
    <w:abstractNumId w:val="6"/>
  </w:num>
  <w:num w:numId="4">
    <w:abstractNumId w:val="3"/>
  </w:num>
  <w:num w:numId="5">
    <w:abstractNumId w:val="1"/>
  </w:num>
  <w:num w:numId="6">
    <w:abstractNumId w:val="0"/>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172A27"/>
    <w:rsid w:val="00010694"/>
    <w:rsid w:val="000235B5"/>
    <w:rsid w:val="0002413E"/>
    <w:rsid w:val="00024F9F"/>
    <w:rsid w:val="000370E3"/>
    <w:rsid w:val="000507E8"/>
    <w:rsid w:val="00053120"/>
    <w:rsid w:val="00054A66"/>
    <w:rsid w:val="00064474"/>
    <w:rsid w:val="00064AE1"/>
    <w:rsid w:val="00073044"/>
    <w:rsid w:val="0007476A"/>
    <w:rsid w:val="00087987"/>
    <w:rsid w:val="00093C41"/>
    <w:rsid w:val="000B6F75"/>
    <w:rsid w:val="000C1ABF"/>
    <w:rsid w:val="000C7F29"/>
    <w:rsid w:val="000D3ED7"/>
    <w:rsid w:val="001025CA"/>
    <w:rsid w:val="0011028C"/>
    <w:rsid w:val="001108AC"/>
    <w:rsid w:val="00116DDE"/>
    <w:rsid w:val="001238B8"/>
    <w:rsid w:val="00125483"/>
    <w:rsid w:val="00126CB2"/>
    <w:rsid w:val="001277C9"/>
    <w:rsid w:val="0012783F"/>
    <w:rsid w:val="001347C2"/>
    <w:rsid w:val="00140284"/>
    <w:rsid w:val="001509DE"/>
    <w:rsid w:val="00153D99"/>
    <w:rsid w:val="00157A32"/>
    <w:rsid w:val="00160F44"/>
    <w:rsid w:val="0016586D"/>
    <w:rsid w:val="00166B1B"/>
    <w:rsid w:val="00171D5E"/>
    <w:rsid w:val="00172A27"/>
    <w:rsid w:val="00186A56"/>
    <w:rsid w:val="001A2433"/>
    <w:rsid w:val="001A71AA"/>
    <w:rsid w:val="001B1EF8"/>
    <w:rsid w:val="001B3868"/>
    <w:rsid w:val="001B6DBE"/>
    <w:rsid w:val="001C2583"/>
    <w:rsid w:val="001D7738"/>
    <w:rsid w:val="001E606E"/>
    <w:rsid w:val="001F1418"/>
    <w:rsid w:val="00225FE3"/>
    <w:rsid w:val="00232BD2"/>
    <w:rsid w:val="0025055D"/>
    <w:rsid w:val="00252D15"/>
    <w:rsid w:val="00257B90"/>
    <w:rsid w:val="00261B95"/>
    <w:rsid w:val="00264DD0"/>
    <w:rsid w:val="002663B5"/>
    <w:rsid w:val="00281DD3"/>
    <w:rsid w:val="00291557"/>
    <w:rsid w:val="00294358"/>
    <w:rsid w:val="002978A1"/>
    <w:rsid w:val="002A35BD"/>
    <w:rsid w:val="002C07F7"/>
    <w:rsid w:val="002D175B"/>
    <w:rsid w:val="002D42AE"/>
    <w:rsid w:val="002E771A"/>
    <w:rsid w:val="00304744"/>
    <w:rsid w:val="00305365"/>
    <w:rsid w:val="00311A8E"/>
    <w:rsid w:val="003220E6"/>
    <w:rsid w:val="00322B16"/>
    <w:rsid w:val="00331AEF"/>
    <w:rsid w:val="0033394A"/>
    <w:rsid w:val="00342549"/>
    <w:rsid w:val="00342C36"/>
    <w:rsid w:val="00345160"/>
    <w:rsid w:val="00350D0E"/>
    <w:rsid w:val="00357345"/>
    <w:rsid w:val="00362474"/>
    <w:rsid w:val="003761AE"/>
    <w:rsid w:val="00380196"/>
    <w:rsid w:val="00384D4A"/>
    <w:rsid w:val="00386932"/>
    <w:rsid w:val="003A3866"/>
    <w:rsid w:val="003A575B"/>
    <w:rsid w:val="003A5835"/>
    <w:rsid w:val="003B16EE"/>
    <w:rsid w:val="003C1917"/>
    <w:rsid w:val="003C194F"/>
    <w:rsid w:val="003C2743"/>
    <w:rsid w:val="003C4132"/>
    <w:rsid w:val="003C5DB5"/>
    <w:rsid w:val="003D04EA"/>
    <w:rsid w:val="003E0FD3"/>
    <w:rsid w:val="003E5657"/>
    <w:rsid w:val="004004D2"/>
    <w:rsid w:val="004059EB"/>
    <w:rsid w:val="00406A40"/>
    <w:rsid w:val="0043061B"/>
    <w:rsid w:val="00432F86"/>
    <w:rsid w:val="00433C4C"/>
    <w:rsid w:val="004430CB"/>
    <w:rsid w:val="004439D2"/>
    <w:rsid w:val="004474A8"/>
    <w:rsid w:val="004477BC"/>
    <w:rsid w:val="00450D0D"/>
    <w:rsid w:val="004531A3"/>
    <w:rsid w:val="00455A96"/>
    <w:rsid w:val="0047383D"/>
    <w:rsid w:val="00480FA5"/>
    <w:rsid w:val="00491D34"/>
    <w:rsid w:val="00492186"/>
    <w:rsid w:val="004932CF"/>
    <w:rsid w:val="004957EB"/>
    <w:rsid w:val="004B3E89"/>
    <w:rsid w:val="004B4841"/>
    <w:rsid w:val="004D6BFF"/>
    <w:rsid w:val="004F32F5"/>
    <w:rsid w:val="00500BD1"/>
    <w:rsid w:val="00501CF9"/>
    <w:rsid w:val="00507C43"/>
    <w:rsid w:val="00521E3F"/>
    <w:rsid w:val="005238E3"/>
    <w:rsid w:val="00523A67"/>
    <w:rsid w:val="00532C96"/>
    <w:rsid w:val="00534873"/>
    <w:rsid w:val="00536448"/>
    <w:rsid w:val="005376EB"/>
    <w:rsid w:val="00540A2A"/>
    <w:rsid w:val="005436D0"/>
    <w:rsid w:val="0054600D"/>
    <w:rsid w:val="00551580"/>
    <w:rsid w:val="00554F65"/>
    <w:rsid w:val="00560BB4"/>
    <w:rsid w:val="005614A3"/>
    <w:rsid w:val="00567DA2"/>
    <w:rsid w:val="00570BA9"/>
    <w:rsid w:val="005774CE"/>
    <w:rsid w:val="00585656"/>
    <w:rsid w:val="00587AAA"/>
    <w:rsid w:val="00593381"/>
    <w:rsid w:val="00596137"/>
    <w:rsid w:val="005A2494"/>
    <w:rsid w:val="005A440D"/>
    <w:rsid w:val="005A5824"/>
    <w:rsid w:val="005A7B77"/>
    <w:rsid w:val="005B05C6"/>
    <w:rsid w:val="005B1EB0"/>
    <w:rsid w:val="005B5D0C"/>
    <w:rsid w:val="005C793D"/>
    <w:rsid w:val="005D4A9A"/>
    <w:rsid w:val="005F1476"/>
    <w:rsid w:val="005F2A9D"/>
    <w:rsid w:val="005F7852"/>
    <w:rsid w:val="00602580"/>
    <w:rsid w:val="00611C77"/>
    <w:rsid w:val="00624C59"/>
    <w:rsid w:val="00625F94"/>
    <w:rsid w:val="00627215"/>
    <w:rsid w:val="00631E06"/>
    <w:rsid w:val="00642C79"/>
    <w:rsid w:val="006443D9"/>
    <w:rsid w:val="00660ECC"/>
    <w:rsid w:val="006729F3"/>
    <w:rsid w:val="00681E5A"/>
    <w:rsid w:val="00693ACE"/>
    <w:rsid w:val="006A479F"/>
    <w:rsid w:val="006A64BB"/>
    <w:rsid w:val="006B1B74"/>
    <w:rsid w:val="006B3D08"/>
    <w:rsid w:val="006B43C0"/>
    <w:rsid w:val="006B7F14"/>
    <w:rsid w:val="006C09C6"/>
    <w:rsid w:val="006C6A6D"/>
    <w:rsid w:val="006D61A6"/>
    <w:rsid w:val="006E68C8"/>
    <w:rsid w:val="006F7843"/>
    <w:rsid w:val="007218F9"/>
    <w:rsid w:val="00721FCA"/>
    <w:rsid w:val="007230C0"/>
    <w:rsid w:val="00723B64"/>
    <w:rsid w:val="00726AD2"/>
    <w:rsid w:val="0072738C"/>
    <w:rsid w:val="00730754"/>
    <w:rsid w:val="00730852"/>
    <w:rsid w:val="00741C13"/>
    <w:rsid w:val="007430F0"/>
    <w:rsid w:val="0075488F"/>
    <w:rsid w:val="0075613D"/>
    <w:rsid w:val="00757D5F"/>
    <w:rsid w:val="00760525"/>
    <w:rsid w:val="007674B8"/>
    <w:rsid w:val="0078109C"/>
    <w:rsid w:val="00797C5C"/>
    <w:rsid w:val="007B3D3B"/>
    <w:rsid w:val="007B405E"/>
    <w:rsid w:val="007B515F"/>
    <w:rsid w:val="007C3B3D"/>
    <w:rsid w:val="007D6550"/>
    <w:rsid w:val="007E2B7D"/>
    <w:rsid w:val="007E3CD9"/>
    <w:rsid w:val="007F04FE"/>
    <w:rsid w:val="00800808"/>
    <w:rsid w:val="00800EA5"/>
    <w:rsid w:val="00803137"/>
    <w:rsid w:val="00805BCB"/>
    <w:rsid w:val="00815A2C"/>
    <w:rsid w:val="00822903"/>
    <w:rsid w:val="00826F6A"/>
    <w:rsid w:val="008432C7"/>
    <w:rsid w:val="00843B36"/>
    <w:rsid w:val="00845B49"/>
    <w:rsid w:val="00847D7D"/>
    <w:rsid w:val="00852759"/>
    <w:rsid w:val="00853220"/>
    <w:rsid w:val="0086313D"/>
    <w:rsid w:val="00870FA7"/>
    <w:rsid w:val="0089181C"/>
    <w:rsid w:val="00894ED6"/>
    <w:rsid w:val="008A3516"/>
    <w:rsid w:val="008A4E65"/>
    <w:rsid w:val="008B0930"/>
    <w:rsid w:val="008C1956"/>
    <w:rsid w:val="008D5EF4"/>
    <w:rsid w:val="008E54CF"/>
    <w:rsid w:val="008E5BB6"/>
    <w:rsid w:val="008E6B65"/>
    <w:rsid w:val="008F4221"/>
    <w:rsid w:val="00904018"/>
    <w:rsid w:val="00912972"/>
    <w:rsid w:val="00915FF4"/>
    <w:rsid w:val="00924828"/>
    <w:rsid w:val="00933B4D"/>
    <w:rsid w:val="00936F7B"/>
    <w:rsid w:val="0093793B"/>
    <w:rsid w:val="00955923"/>
    <w:rsid w:val="00967E98"/>
    <w:rsid w:val="009717B8"/>
    <w:rsid w:val="00975C53"/>
    <w:rsid w:val="00990227"/>
    <w:rsid w:val="009A6E10"/>
    <w:rsid w:val="009B1E93"/>
    <w:rsid w:val="009B4A53"/>
    <w:rsid w:val="009B55BA"/>
    <w:rsid w:val="009C0244"/>
    <w:rsid w:val="009C39A7"/>
    <w:rsid w:val="009C55E8"/>
    <w:rsid w:val="009C63C3"/>
    <w:rsid w:val="009C75B2"/>
    <w:rsid w:val="009D0384"/>
    <w:rsid w:val="009D5B1B"/>
    <w:rsid w:val="009E0093"/>
    <w:rsid w:val="009E2EEF"/>
    <w:rsid w:val="009E7CE7"/>
    <w:rsid w:val="009F2D95"/>
    <w:rsid w:val="009F3EDF"/>
    <w:rsid w:val="009F7FE2"/>
    <w:rsid w:val="00A01310"/>
    <w:rsid w:val="00A043BD"/>
    <w:rsid w:val="00A070F7"/>
    <w:rsid w:val="00A22C96"/>
    <w:rsid w:val="00A22DD7"/>
    <w:rsid w:val="00A237A5"/>
    <w:rsid w:val="00A31F68"/>
    <w:rsid w:val="00A40E26"/>
    <w:rsid w:val="00A63F08"/>
    <w:rsid w:val="00A70A3D"/>
    <w:rsid w:val="00A8009F"/>
    <w:rsid w:val="00A828AE"/>
    <w:rsid w:val="00A86320"/>
    <w:rsid w:val="00AA4034"/>
    <w:rsid w:val="00AB0660"/>
    <w:rsid w:val="00AB4713"/>
    <w:rsid w:val="00AB5EDD"/>
    <w:rsid w:val="00AE5910"/>
    <w:rsid w:val="00B03542"/>
    <w:rsid w:val="00B058E8"/>
    <w:rsid w:val="00B07DD3"/>
    <w:rsid w:val="00B1159D"/>
    <w:rsid w:val="00B12DDB"/>
    <w:rsid w:val="00B20DA9"/>
    <w:rsid w:val="00B27A8E"/>
    <w:rsid w:val="00B30C14"/>
    <w:rsid w:val="00B425D7"/>
    <w:rsid w:val="00B45ABB"/>
    <w:rsid w:val="00B70CF3"/>
    <w:rsid w:val="00B71E7C"/>
    <w:rsid w:val="00B74E46"/>
    <w:rsid w:val="00B85725"/>
    <w:rsid w:val="00B903F4"/>
    <w:rsid w:val="00B93271"/>
    <w:rsid w:val="00B93AE2"/>
    <w:rsid w:val="00B93CB1"/>
    <w:rsid w:val="00B96146"/>
    <w:rsid w:val="00B96409"/>
    <w:rsid w:val="00B96BED"/>
    <w:rsid w:val="00BA002B"/>
    <w:rsid w:val="00BA2710"/>
    <w:rsid w:val="00BA6247"/>
    <w:rsid w:val="00BA791D"/>
    <w:rsid w:val="00BB2BDE"/>
    <w:rsid w:val="00BC0B72"/>
    <w:rsid w:val="00BD7EBA"/>
    <w:rsid w:val="00BE0AB0"/>
    <w:rsid w:val="00BE1DCF"/>
    <w:rsid w:val="00BE43CC"/>
    <w:rsid w:val="00BF07C8"/>
    <w:rsid w:val="00C00A93"/>
    <w:rsid w:val="00C04F27"/>
    <w:rsid w:val="00C12D6F"/>
    <w:rsid w:val="00C16558"/>
    <w:rsid w:val="00C17674"/>
    <w:rsid w:val="00C213A0"/>
    <w:rsid w:val="00C26F7E"/>
    <w:rsid w:val="00C34E1A"/>
    <w:rsid w:val="00C3720F"/>
    <w:rsid w:val="00C50391"/>
    <w:rsid w:val="00C52220"/>
    <w:rsid w:val="00C5606B"/>
    <w:rsid w:val="00C70C5B"/>
    <w:rsid w:val="00C80A64"/>
    <w:rsid w:val="00C82587"/>
    <w:rsid w:val="00CA1E14"/>
    <w:rsid w:val="00CA1E22"/>
    <w:rsid w:val="00CA5BBE"/>
    <w:rsid w:val="00CB1DDE"/>
    <w:rsid w:val="00CB3ADB"/>
    <w:rsid w:val="00CB3CCA"/>
    <w:rsid w:val="00CB4690"/>
    <w:rsid w:val="00CC165F"/>
    <w:rsid w:val="00CC1A8B"/>
    <w:rsid w:val="00CC27E5"/>
    <w:rsid w:val="00CC6D72"/>
    <w:rsid w:val="00CE2ABB"/>
    <w:rsid w:val="00D07D7D"/>
    <w:rsid w:val="00D122D8"/>
    <w:rsid w:val="00D248BB"/>
    <w:rsid w:val="00D25DBD"/>
    <w:rsid w:val="00D308B3"/>
    <w:rsid w:val="00D47E57"/>
    <w:rsid w:val="00D50523"/>
    <w:rsid w:val="00D5782D"/>
    <w:rsid w:val="00D63918"/>
    <w:rsid w:val="00D7529C"/>
    <w:rsid w:val="00D94D5B"/>
    <w:rsid w:val="00D95AF3"/>
    <w:rsid w:val="00DB376D"/>
    <w:rsid w:val="00DB380C"/>
    <w:rsid w:val="00DB3E82"/>
    <w:rsid w:val="00DB4D62"/>
    <w:rsid w:val="00DB61C7"/>
    <w:rsid w:val="00DB701D"/>
    <w:rsid w:val="00DB7A4F"/>
    <w:rsid w:val="00DD336F"/>
    <w:rsid w:val="00DD419A"/>
    <w:rsid w:val="00DF30F4"/>
    <w:rsid w:val="00DF3FD2"/>
    <w:rsid w:val="00DF4E36"/>
    <w:rsid w:val="00DF7284"/>
    <w:rsid w:val="00E03082"/>
    <w:rsid w:val="00E10AEA"/>
    <w:rsid w:val="00E12D33"/>
    <w:rsid w:val="00E15E75"/>
    <w:rsid w:val="00E168C4"/>
    <w:rsid w:val="00E2639A"/>
    <w:rsid w:val="00E27F44"/>
    <w:rsid w:val="00E33C1D"/>
    <w:rsid w:val="00E400E1"/>
    <w:rsid w:val="00E45139"/>
    <w:rsid w:val="00E476BB"/>
    <w:rsid w:val="00E50215"/>
    <w:rsid w:val="00E51A63"/>
    <w:rsid w:val="00E60F28"/>
    <w:rsid w:val="00E7469E"/>
    <w:rsid w:val="00E768D2"/>
    <w:rsid w:val="00E776E4"/>
    <w:rsid w:val="00E81C4E"/>
    <w:rsid w:val="00E86C08"/>
    <w:rsid w:val="00E91570"/>
    <w:rsid w:val="00EA2046"/>
    <w:rsid w:val="00EA24FB"/>
    <w:rsid w:val="00EA50D0"/>
    <w:rsid w:val="00EB230D"/>
    <w:rsid w:val="00EB2F9B"/>
    <w:rsid w:val="00EB6CC4"/>
    <w:rsid w:val="00EC000B"/>
    <w:rsid w:val="00EC1E1E"/>
    <w:rsid w:val="00EC2DCD"/>
    <w:rsid w:val="00EC4D04"/>
    <w:rsid w:val="00ED22A1"/>
    <w:rsid w:val="00EE37CA"/>
    <w:rsid w:val="00EE5BB5"/>
    <w:rsid w:val="00EF2567"/>
    <w:rsid w:val="00F04AD7"/>
    <w:rsid w:val="00F23563"/>
    <w:rsid w:val="00F350B4"/>
    <w:rsid w:val="00F4261A"/>
    <w:rsid w:val="00F46EA7"/>
    <w:rsid w:val="00F5328A"/>
    <w:rsid w:val="00F629E7"/>
    <w:rsid w:val="00F7647B"/>
    <w:rsid w:val="00F7721E"/>
    <w:rsid w:val="00F9508F"/>
    <w:rsid w:val="00FA728E"/>
    <w:rsid w:val="00FB57EE"/>
    <w:rsid w:val="00FB654E"/>
    <w:rsid w:val="00FC682E"/>
    <w:rsid w:val="00FD138A"/>
    <w:rsid w:val="00FE506C"/>
    <w:rsid w:val="00FF22A3"/>
    <w:rsid w:val="00FF323D"/>
    <w:rsid w:val="014F4893"/>
    <w:rsid w:val="019127B6"/>
    <w:rsid w:val="023F42AD"/>
    <w:rsid w:val="02621563"/>
    <w:rsid w:val="02D634CE"/>
    <w:rsid w:val="02E34EA5"/>
    <w:rsid w:val="03383346"/>
    <w:rsid w:val="03433B9C"/>
    <w:rsid w:val="035E0DBD"/>
    <w:rsid w:val="042B5F18"/>
    <w:rsid w:val="04500CD8"/>
    <w:rsid w:val="04A67F3A"/>
    <w:rsid w:val="04F454C6"/>
    <w:rsid w:val="058101E9"/>
    <w:rsid w:val="05DD4740"/>
    <w:rsid w:val="05E03FCC"/>
    <w:rsid w:val="0643643E"/>
    <w:rsid w:val="06500E91"/>
    <w:rsid w:val="067D155B"/>
    <w:rsid w:val="06817C74"/>
    <w:rsid w:val="06B833C2"/>
    <w:rsid w:val="077706A0"/>
    <w:rsid w:val="086F54F4"/>
    <w:rsid w:val="08DD4EEB"/>
    <w:rsid w:val="08FD5EB9"/>
    <w:rsid w:val="093D0ADF"/>
    <w:rsid w:val="09BB195E"/>
    <w:rsid w:val="0A9364AD"/>
    <w:rsid w:val="0AD112F9"/>
    <w:rsid w:val="0B021280"/>
    <w:rsid w:val="0B104356"/>
    <w:rsid w:val="0C2C7281"/>
    <w:rsid w:val="0CAA6A56"/>
    <w:rsid w:val="0CCD2CD1"/>
    <w:rsid w:val="0D844B1B"/>
    <w:rsid w:val="0E8F3D69"/>
    <w:rsid w:val="10620D5B"/>
    <w:rsid w:val="1142587A"/>
    <w:rsid w:val="12CE11AA"/>
    <w:rsid w:val="13B31514"/>
    <w:rsid w:val="14003DEB"/>
    <w:rsid w:val="14054F49"/>
    <w:rsid w:val="149208C7"/>
    <w:rsid w:val="14D20DA0"/>
    <w:rsid w:val="14DE58BA"/>
    <w:rsid w:val="15211C4B"/>
    <w:rsid w:val="153656F6"/>
    <w:rsid w:val="156B1418"/>
    <w:rsid w:val="15CB1E3B"/>
    <w:rsid w:val="15E24861"/>
    <w:rsid w:val="17586E1A"/>
    <w:rsid w:val="177605B7"/>
    <w:rsid w:val="17D91376"/>
    <w:rsid w:val="180B783B"/>
    <w:rsid w:val="181F6915"/>
    <w:rsid w:val="1858180A"/>
    <w:rsid w:val="18E30141"/>
    <w:rsid w:val="18F82798"/>
    <w:rsid w:val="19A81450"/>
    <w:rsid w:val="19C4349D"/>
    <w:rsid w:val="1A1E49AB"/>
    <w:rsid w:val="1ABA4CF6"/>
    <w:rsid w:val="1AE14343"/>
    <w:rsid w:val="1B063CCA"/>
    <w:rsid w:val="1B0B4F2F"/>
    <w:rsid w:val="1B357174"/>
    <w:rsid w:val="1B4967D5"/>
    <w:rsid w:val="1B522ECD"/>
    <w:rsid w:val="1BC80A07"/>
    <w:rsid w:val="1BCB0C12"/>
    <w:rsid w:val="1C764FFA"/>
    <w:rsid w:val="1C9A2A0F"/>
    <w:rsid w:val="1CB17D58"/>
    <w:rsid w:val="1D3A56BE"/>
    <w:rsid w:val="1D434E54"/>
    <w:rsid w:val="1D7B6F93"/>
    <w:rsid w:val="1F3F01CE"/>
    <w:rsid w:val="1F6D244B"/>
    <w:rsid w:val="1F7D6141"/>
    <w:rsid w:val="1F971487"/>
    <w:rsid w:val="1FDE63B9"/>
    <w:rsid w:val="1FFBA9AC"/>
    <w:rsid w:val="20AE3E62"/>
    <w:rsid w:val="20CF0495"/>
    <w:rsid w:val="20D265E2"/>
    <w:rsid w:val="20DD736E"/>
    <w:rsid w:val="20FE7045"/>
    <w:rsid w:val="21C81D0C"/>
    <w:rsid w:val="21D84004"/>
    <w:rsid w:val="228F15A2"/>
    <w:rsid w:val="22E72129"/>
    <w:rsid w:val="23CF3606"/>
    <w:rsid w:val="244A286C"/>
    <w:rsid w:val="25545725"/>
    <w:rsid w:val="25873673"/>
    <w:rsid w:val="2605469A"/>
    <w:rsid w:val="26233A75"/>
    <w:rsid w:val="26404627"/>
    <w:rsid w:val="2685280A"/>
    <w:rsid w:val="268A16B8"/>
    <w:rsid w:val="26CD413F"/>
    <w:rsid w:val="279751BB"/>
    <w:rsid w:val="279F35CF"/>
    <w:rsid w:val="27AE55C0"/>
    <w:rsid w:val="27BD269C"/>
    <w:rsid w:val="28E3336B"/>
    <w:rsid w:val="29A22F02"/>
    <w:rsid w:val="2A6B6FC6"/>
    <w:rsid w:val="2B4F7A13"/>
    <w:rsid w:val="2C1B525E"/>
    <w:rsid w:val="2C5379A3"/>
    <w:rsid w:val="2D4F1E09"/>
    <w:rsid w:val="2DC9774E"/>
    <w:rsid w:val="2DF751F3"/>
    <w:rsid w:val="2E000C97"/>
    <w:rsid w:val="2E891740"/>
    <w:rsid w:val="2ED55B28"/>
    <w:rsid w:val="2ED75A9F"/>
    <w:rsid w:val="2EE34460"/>
    <w:rsid w:val="2F5842D0"/>
    <w:rsid w:val="2F9D1981"/>
    <w:rsid w:val="2FC578BE"/>
    <w:rsid w:val="2FFFF80D"/>
    <w:rsid w:val="301C729C"/>
    <w:rsid w:val="306A2547"/>
    <w:rsid w:val="30A959D5"/>
    <w:rsid w:val="31172428"/>
    <w:rsid w:val="314B586D"/>
    <w:rsid w:val="316A07AA"/>
    <w:rsid w:val="31CE0296"/>
    <w:rsid w:val="31DA771B"/>
    <w:rsid w:val="32034DFD"/>
    <w:rsid w:val="331C5E9E"/>
    <w:rsid w:val="334D60A5"/>
    <w:rsid w:val="339F5829"/>
    <w:rsid w:val="33C61EE3"/>
    <w:rsid w:val="33CD2799"/>
    <w:rsid w:val="33EB377F"/>
    <w:rsid w:val="348E350D"/>
    <w:rsid w:val="34F23DD0"/>
    <w:rsid w:val="359E4EC6"/>
    <w:rsid w:val="35B372CE"/>
    <w:rsid w:val="35BD418B"/>
    <w:rsid w:val="35D9667B"/>
    <w:rsid w:val="35F8221C"/>
    <w:rsid w:val="36992A33"/>
    <w:rsid w:val="36CD55F9"/>
    <w:rsid w:val="36D4221D"/>
    <w:rsid w:val="373A5771"/>
    <w:rsid w:val="375743B3"/>
    <w:rsid w:val="37A87F65"/>
    <w:rsid w:val="37C80E48"/>
    <w:rsid w:val="37E616C1"/>
    <w:rsid w:val="38055562"/>
    <w:rsid w:val="38151BA1"/>
    <w:rsid w:val="38183D07"/>
    <w:rsid w:val="38303DCF"/>
    <w:rsid w:val="394B6B18"/>
    <w:rsid w:val="3A5C2DAD"/>
    <w:rsid w:val="3A9E4562"/>
    <w:rsid w:val="3AFE4697"/>
    <w:rsid w:val="3B3BE275"/>
    <w:rsid w:val="3B9A0CEA"/>
    <w:rsid w:val="3BFF41E7"/>
    <w:rsid w:val="3C3070FF"/>
    <w:rsid w:val="3C337BEC"/>
    <w:rsid w:val="3C4469CB"/>
    <w:rsid w:val="3CA04F1F"/>
    <w:rsid w:val="3CAB2861"/>
    <w:rsid w:val="3D780E6C"/>
    <w:rsid w:val="3DEFE6D2"/>
    <w:rsid w:val="3E556DD3"/>
    <w:rsid w:val="3EFF5BC5"/>
    <w:rsid w:val="3F290DBA"/>
    <w:rsid w:val="3F995A59"/>
    <w:rsid w:val="3F9A4F5B"/>
    <w:rsid w:val="3FD839F2"/>
    <w:rsid w:val="40B51316"/>
    <w:rsid w:val="41504D58"/>
    <w:rsid w:val="41611C1B"/>
    <w:rsid w:val="4165693D"/>
    <w:rsid w:val="418E2292"/>
    <w:rsid w:val="41EA0D9C"/>
    <w:rsid w:val="42291FBB"/>
    <w:rsid w:val="423050F8"/>
    <w:rsid w:val="424500E8"/>
    <w:rsid w:val="42813BA5"/>
    <w:rsid w:val="428E6874"/>
    <w:rsid w:val="430C6C95"/>
    <w:rsid w:val="447A5A18"/>
    <w:rsid w:val="45F81F09"/>
    <w:rsid w:val="4622270E"/>
    <w:rsid w:val="47D324F0"/>
    <w:rsid w:val="48111527"/>
    <w:rsid w:val="482173AE"/>
    <w:rsid w:val="49D40A5E"/>
    <w:rsid w:val="4B083539"/>
    <w:rsid w:val="4B367F93"/>
    <w:rsid w:val="4C356EDA"/>
    <w:rsid w:val="4C7A3BF2"/>
    <w:rsid w:val="4CE76CFB"/>
    <w:rsid w:val="4DA27269"/>
    <w:rsid w:val="4E397A0D"/>
    <w:rsid w:val="4E3B47E2"/>
    <w:rsid w:val="4E4166BF"/>
    <w:rsid w:val="4EA56E6D"/>
    <w:rsid w:val="4F0F2539"/>
    <w:rsid w:val="4F6A4E69"/>
    <w:rsid w:val="4F894099"/>
    <w:rsid w:val="4FBBE3BD"/>
    <w:rsid w:val="4FE53EE9"/>
    <w:rsid w:val="4FE60998"/>
    <w:rsid w:val="5057463D"/>
    <w:rsid w:val="506643DA"/>
    <w:rsid w:val="50CF1F80"/>
    <w:rsid w:val="50D4373B"/>
    <w:rsid w:val="512B026F"/>
    <w:rsid w:val="51414393"/>
    <w:rsid w:val="515D0643"/>
    <w:rsid w:val="518266FB"/>
    <w:rsid w:val="52224DE6"/>
    <w:rsid w:val="52D618B0"/>
    <w:rsid w:val="52DC0708"/>
    <w:rsid w:val="533B1B4E"/>
    <w:rsid w:val="536E08E0"/>
    <w:rsid w:val="53A611ED"/>
    <w:rsid w:val="53D77AC9"/>
    <w:rsid w:val="54295E4B"/>
    <w:rsid w:val="542A026B"/>
    <w:rsid w:val="55452810"/>
    <w:rsid w:val="55DB13C7"/>
    <w:rsid w:val="55DF54FD"/>
    <w:rsid w:val="5664038F"/>
    <w:rsid w:val="567A0BDF"/>
    <w:rsid w:val="56C01454"/>
    <w:rsid w:val="56F12952"/>
    <w:rsid w:val="571400B0"/>
    <w:rsid w:val="5726583A"/>
    <w:rsid w:val="5746243C"/>
    <w:rsid w:val="576A2A02"/>
    <w:rsid w:val="57793128"/>
    <w:rsid w:val="579F706F"/>
    <w:rsid w:val="57B7EAC0"/>
    <w:rsid w:val="57D60097"/>
    <w:rsid w:val="58496ABB"/>
    <w:rsid w:val="58AE5938"/>
    <w:rsid w:val="58DA1EB2"/>
    <w:rsid w:val="58FF37B8"/>
    <w:rsid w:val="59177DD3"/>
    <w:rsid w:val="5993203C"/>
    <w:rsid w:val="5A317655"/>
    <w:rsid w:val="5A464619"/>
    <w:rsid w:val="5AEDD0DE"/>
    <w:rsid w:val="5B0F23A1"/>
    <w:rsid w:val="5B127639"/>
    <w:rsid w:val="5BAD3056"/>
    <w:rsid w:val="5C923D75"/>
    <w:rsid w:val="5CE22611"/>
    <w:rsid w:val="5CE80AB0"/>
    <w:rsid w:val="5D04656D"/>
    <w:rsid w:val="5DEE3CCB"/>
    <w:rsid w:val="5DF918AE"/>
    <w:rsid w:val="5DFE1159"/>
    <w:rsid w:val="5E541D16"/>
    <w:rsid w:val="5EB642EC"/>
    <w:rsid w:val="5EF00C22"/>
    <w:rsid w:val="5FA174C6"/>
    <w:rsid w:val="5FB17120"/>
    <w:rsid w:val="5FC8ED47"/>
    <w:rsid w:val="5FD0793B"/>
    <w:rsid w:val="5FDFD686"/>
    <w:rsid w:val="5FFC8238"/>
    <w:rsid w:val="60310561"/>
    <w:rsid w:val="60BA6EBD"/>
    <w:rsid w:val="613F5EF9"/>
    <w:rsid w:val="614F7E1C"/>
    <w:rsid w:val="61736957"/>
    <w:rsid w:val="61E11B13"/>
    <w:rsid w:val="622C4A1E"/>
    <w:rsid w:val="623C6124"/>
    <w:rsid w:val="626544F2"/>
    <w:rsid w:val="62AA79FF"/>
    <w:rsid w:val="62CB1227"/>
    <w:rsid w:val="62D1007E"/>
    <w:rsid w:val="636C365E"/>
    <w:rsid w:val="63C079A0"/>
    <w:rsid w:val="63E857E5"/>
    <w:rsid w:val="640775BE"/>
    <w:rsid w:val="651A633D"/>
    <w:rsid w:val="658B0713"/>
    <w:rsid w:val="65EE0CA2"/>
    <w:rsid w:val="65FE0EE5"/>
    <w:rsid w:val="661B03F4"/>
    <w:rsid w:val="66356423"/>
    <w:rsid w:val="663D12E2"/>
    <w:rsid w:val="665977DE"/>
    <w:rsid w:val="67E71B6D"/>
    <w:rsid w:val="68BF2482"/>
    <w:rsid w:val="68DE4FFE"/>
    <w:rsid w:val="697B3115"/>
    <w:rsid w:val="69A1759A"/>
    <w:rsid w:val="69A22CDE"/>
    <w:rsid w:val="69BD2E65"/>
    <w:rsid w:val="69DF1BE2"/>
    <w:rsid w:val="6A2A5603"/>
    <w:rsid w:val="6ACF108E"/>
    <w:rsid w:val="6AE74152"/>
    <w:rsid w:val="6AF99182"/>
    <w:rsid w:val="6B1E6C35"/>
    <w:rsid w:val="6B250CC2"/>
    <w:rsid w:val="6B352872"/>
    <w:rsid w:val="6C3C3D4C"/>
    <w:rsid w:val="6C8934D3"/>
    <w:rsid w:val="6D2B1474"/>
    <w:rsid w:val="6D496A0C"/>
    <w:rsid w:val="6D7738B6"/>
    <w:rsid w:val="6DB56421"/>
    <w:rsid w:val="6DF42BCE"/>
    <w:rsid w:val="6E83783D"/>
    <w:rsid w:val="6EB00CB4"/>
    <w:rsid w:val="6EBC0723"/>
    <w:rsid w:val="6F080662"/>
    <w:rsid w:val="6F3D92A8"/>
    <w:rsid w:val="6F4F630E"/>
    <w:rsid w:val="6FBB10C2"/>
    <w:rsid w:val="6FBFCDC5"/>
    <w:rsid w:val="6FDB730A"/>
    <w:rsid w:val="700A4B8C"/>
    <w:rsid w:val="7040034C"/>
    <w:rsid w:val="70725D86"/>
    <w:rsid w:val="707E72FF"/>
    <w:rsid w:val="71D2307F"/>
    <w:rsid w:val="71DF1132"/>
    <w:rsid w:val="72097BAE"/>
    <w:rsid w:val="72263E6C"/>
    <w:rsid w:val="734E2D80"/>
    <w:rsid w:val="73624258"/>
    <w:rsid w:val="736F3D33"/>
    <w:rsid w:val="738E5BD9"/>
    <w:rsid w:val="7393773A"/>
    <w:rsid w:val="73A017A5"/>
    <w:rsid w:val="73D27CC0"/>
    <w:rsid w:val="73EB65BD"/>
    <w:rsid w:val="74174334"/>
    <w:rsid w:val="74C67139"/>
    <w:rsid w:val="755778E6"/>
    <w:rsid w:val="75C16B30"/>
    <w:rsid w:val="763E532E"/>
    <w:rsid w:val="767A64F4"/>
    <w:rsid w:val="76F15F89"/>
    <w:rsid w:val="770C0F88"/>
    <w:rsid w:val="77316C41"/>
    <w:rsid w:val="777FAFD9"/>
    <w:rsid w:val="77802E20"/>
    <w:rsid w:val="77DF183E"/>
    <w:rsid w:val="77EB2969"/>
    <w:rsid w:val="780659D7"/>
    <w:rsid w:val="783343AA"/>
    <w:rsid w:val="78372E3A"/>
    <w:rsid w:val="787D05B7"/>
    <w:rsid w:val="78A3591C"/>
    <w:rsid w:val="78B95140"/>
    <w:rsid w:val="791668D4"/>
    <w:rsid w:val="79EE3059"/>
    <w:rsid w:val="79FCFE0D"/>
    <w:rsid w:val="7A9A2F4D"/>
    <w:rsid w:val="7AC35E02"/>
    <w:rsid w:val="7AFD4FEE"/>
    <w:rsid w:val="7AFFC02C"/>
    <w:rsid w:val="7B167964"/>
    <w:rsid w:val="7B490474"/>
    <w:rsid w:val="7B661EFE"/>
    <w:rsid w:val="7B6D75F1"/>
    <w:rsid w:val="7B79D3FB"/>
    <w:rsid w:val="7BEB4002"/>
    <w:rsid w:val="7BFB6BB2"/>
    <w:rsid w:val="7BFBDA20"/>
    <w:rsid w:val="7C7E2011"/>
    <w:rsid w:val="7CB62F91"/>
    <w:rsid w:val="7CBEB268"/>
    <w:rsid w:val="7CD67C72"/>
    <w:rsid w:val="7CF107D5"/>
    <w:rsid w:val="7CFB8B52"/>
    <w:rsid w:val="7D0E4B87"/>
    <w:rsid w:val="7D731D61"/>
    <w:rsid w:val="7D965A4F"/>
    <w:rsid w:val="7DCB394B"/>
    <w:rsid w:val="7DFA1A94"/>
    <w:rsid w:val="7E134D2A"/>
    <w:rsid w:val="7E7D6D1F"/>
    <w:rsid w:val="7E7E4CE2"/>
    <w:rsid w:val="7EB44360"/>
    <w:rsid w:val="7EBBE315"/>
    <w:rsid w:val="7EFFD8A6"/>
    <w:rsid w:val="7F0B7D77"/>
    <w:rsid w:val="7F10459E"/>
    <w:rsid w:val="7F2A644F"/>
    <w:rsid w:val="7F556C75"/>
    <w:rsid w:val="7F7729EC"/>
    <w:rsid w:val="7F795BB0"/>
    <w:rsid w:val="7F7EE16C"/>
    <w:rsid w:val="7F98785D"/>
    <w:rsid w:val="7FCFD19A"/>
    <w:rsid w:val="7FF7E454"/>
    <w:rsid w:val="86EB210E"/>
    <w:rsid w:val="94F70455"/>
    <w:rsid w:val="9FF75FD0"/>
    <w:rsid w:val="9FFF4648"/>
    <w:rsid w:val="AFBB7006"/>
    <w:rsid w:val="AFE5B119"/>
    <w:rsid w:val="BBFF3EAE"/>
    <w:rsid w:val="BDFA9C51"/>
    <w:rsid w:val="BEFF12E0"/>
    <w:rsid w:val="BFFB2FDF"/>
    <w:rsid w:val="BFFF1AE2"/>
    <w:rsid w:val="C92FA01B"/>
    <w:rsid w:val="CA9D552E"/>
    <w:rsid w:val="CFDFDF49"/>
    <w:rsid w:val="D7622D4C"/>
    <w:rsid w:val="D9567E27"/>
    <w:rsid w:val="DD3F443B"/>
    <w:rsid w:val="DE8F6DD6"/>
    <w:rsid w:val="DEEB6A05"/>
    <w:rsid w:val="DFFD7803"/>
    <w:rsid w:val="E78FC774"/>
    <w:rsid w:val="EA74E87A"/>
    <w:rsid w:val="EAE72294"/>
    <w:rsid w:val="EB6FFCCB"/>
    <w:rsid w:val="EB72ACE4"/>
    <w:rsid w:val="EDAF8C62"/>
    <w:rsid w:val="EDEA5B65"/>
    <w:rsid w:val="EE5BCD6D"/>
    <w:rsid w:val="EEFD948E"/>
    <w:rsid w:val="EFDBB045"/>
    <w:rsid w:val="F1FA5C0E"/>
    <w:rsid w:val="F3FFE4D6"/>
    <w:rsid w:val="F57A579B"/>
    <w:rsid w:val="F5D9D4D3"/>
    <w:rsid w:val="F6FF63CA"/>
    <w:rsid w:val="F7B0471D"/>
    <w:rsid w:val="F7BF6304"/>
    <w:rsid w:val="F7E77E84"/>
    <w:rsid w:val="F97769C7"/>
    <w:rsid w:val="FB8F48B4"/>
    <w:rsid w:val="FBCFEB4E"/>
    <w:rsid w:val="FBFB41DD"/>
    <w:rsid w:val="FD78060B"/>
    <w:rsid w:val="FDFDC68A"/>
    <w:rsid w:val="FDFE01CE"/>
    <w:rsid w:val="FE6FD17F"/>
    <w:rsid w:val="FEB7BD90"/>
    <w:rsid w:val="FF6F2CC3"/>
    <w:rsid w:val="FF78C9F0"/>
    <w:rsid w:val="FFDD03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0"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35" w:name="caption"/>
    <w:lsdException w:qFormat="1" w:unhideWhenUsed="0" w:uiPriority="0" w:semiHidden="0" w:name="table of figures"/>
    <w:lsdException w:uiPriority="99" w:name="envelope address"/>
    <w:lsdException w:qFormat="1" w:uiPriority="99" w:semiHidden="0" w:name="envelope return"/>
    <w:lsdException w:qFormat="1"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iPriority="99"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198"/>
    <w:autoRedefine/>
    <w:qFormat/>
    <w:uiPriority w:val="0"/>
    <w:pPr>
      <w:keepNext/>
      <w:tabs>
        <w:tab w:val="left" w:pos="1440"/>
        <w:tab w:val="left" w:pos="5670"/>
      </w:tabs>
      <w:spacing w:beforeLines="100" w:afterLines="100"/>
      <w:ind w:firstLine="2890" w:firstLineChars="1203"/>
      <w:outlineLvl w:val="0"/>
    </w:pPr>
    <w:rPr>
      <w:rFonts w:ascii="黑体" w:eastAsia="黑体"/>
      <w:b/>
      <w:kern w:val="44"/>
      <w:sz w:val="28"/>
      <w:szCs w:val="28"/>
    </w:rPr>
  </w:style>
  <w:style w:type="paragraph" w:styleId="4">
    <w:name w:val="heading 2"/>
    <w:basedOn w:val="1"/>
    <w:next w:val="1"/>
    <w:link w:val="167"/>
    <w:autoRedefine/>
    <w:qFormat/>
    <w:uiPriority w:val="0"/>
    <w:pPr>
      <w:keepNext/>
      <w:keepLines/>
      <w:spacing w:before="120" w:after="120" w:line="360" w:lineRule="exact"/>
      <w:jc w:val="center"/>
      <w:outlineLvl w:val="1"/>
    </w:pPr>
    <w:rPr>
      <w:rFonts w:ascii="宋体" w:hAnsi="宋体"/>
      <w:b/>
      <w:sz w:val="24"/>
      <w:szCs w:val="24"/>
    </w:rPr>
  </w:style>
  <w:style w:type="paragraph" w:styleId="5">
    <w:name w:val="heading 3"/>
    <w:basedOn w:val="1"/>
    <w:next w:val="1"/>
    <w:link w:val="211"/>
    <w:autoRedefine/>
    <w:qFormat/>
    <w:uiPriority w:val="0"/>
    <w:pPr>
      <w:keepNext/>
      <w:keepLines/>
      <w:shd w:val="clear" w:color="auto" w:fill="FFFFFF"/>
      <w:tabs>
        <w:tab w:val="left" w:pos="2730"/>
      </w:tabs>
      <w:wordWrap w:val="0"/>
      <w:spacing w:line="360" w:lineRule="exact"/>
      <w:outlineLvl w:val="2"/>
    </w:pPr>
    <w:rPr>
      <w:rFonts w:ascii="宋体" w:hAnsi="宋体"/>
      <w:b/>
      <w:shd w:val="clear" w:color="auto" w:fill="FFFFFF"/>
    </w:rPr>
  </w:style>
  <w:style w:type="paragraph" w:styleId="6">
    <w:name w:val="heading 4"/>
    <w:basedOn w:val="1"/>
    <w:next w:val="7"/>
    <w:link w:val="96"/>
    <w:autoRedefine/>
    <w:qFormat/>
    <w:uiPriority w:val="0"/>
    <w:pPr>
      <w:keepNext/>
      <w:keepLines/>
      <w:spacing w:before="120" w:after="120"/>
      <w:outlineLvl w:val="3"/>
    </w:pPr>
    <w:rPr>
      <w:rFonts w:ascii="Arial" w:hAnsi="Arial" w:eastAsia="黑体"/>
      <w:b/>
      <w:sz w:val="20"/>
    </w:rPr>
  </w:style>
  <w:style w:type="paragraph" w:styleId="11">
    <w:name w:val="heading 5"/>
    <w:basedOn w:val="1"/>
    <w:next w:val="7"/>
    <w:link w:val="86"/>
    <w:autoRedefine/>
    <w:qFormat/>
    <w:uiPriority w:val="0"/>
    <w:pPr>
      <w:keepNext/>
      <w:autoSpaceDE w:val="0"/>
      <w:autoSpaceDN w:val="0"/>
      <w:adjustRightInd w:val="0"/>
      <w:spacing w:beforeLines="50" w:afterLines="50"/>
      <w:outlineLvl w:val="4"/>
    </w:pPr>
    <w:rPr>
      <w:rFonts w:ascii="黑体" w:eastAsia="黑体"/>
      <w:b/>
      <w:color w:val="000000"/>
      <w:kern w:val="0"/>
      <w:sz w:val="20"/>
    </w:rPr>
  </w:style>
  <w:style w:type="paragraph" w:styleId="12">
    <w:name w:val="heading 6"/>
    <w:basedOn w:val="1"/>
    <w:next w:val="1"/>
    <w:link w:val="130"/>
    <w:autoRedefine/>
    <w:qFormat/>
    <w:uiPriority w:val="0"/>
    <w:pPr>
      <w:keepNext/>
      <w:keepLines/>
      <w:spacing w:before="240" w:after="64" w:line="319" w:lineRule="auto"/>
      <w:outlineLvl w:val="5"/>
    </w:pPr>
    <w:rPr>
      <w:rFonts w:ascii="Arial" w:hAnsi="Arial" w:eastAsia="黑体"/>
      <w:b/>
      <w:bCs/>
      <w:sz w:val="24"/>
      <w:szCs w:val="24"/>
    </w:rPr>
  </w:style>
  <w:style w:type="paragraph" w:styleId="13">
    <w:name w:val="heading 7"/>
    <w:basedOn w:val="1"/>
    <w:next w:val="1"/>
    <w:link w:val="145"/>
    <w:autoRedefine/>
    <w:qFormat/>
    <w:uiPriority w:val="0"/>
    <w:pPr>
      <w:keepNext/>
      <w:keepLines/>
      <w:spacing w:before="240" w:after="64" w:line="319" w:lineRule="auto"/>
      <w:outlineLvl w:val="6"/>
    </w:pPr>
    <w:rPr>
      <w:b/>
      <w:bCs/>
      <w:sz w:val="24"/>
      <w:szCs w:val="24"/>
    </w:rPr>
  </w:style>
  <w:style w:type="paragraph" w:styleId="14">
    <w:name w:val="heading 8"/>
    <w:basedOn w:val="1"/>
    <w:next w:val="1"/>
    <w:link w:val="159"/>
    <w:autoRedefine/>
    <w:qFormat/>
    <w:uiPriority w:val="0"/>
    <w:pPr>
      <w:keepNext/>
      <w:keepLines/>
      <w:spacing w:before="240" w:after="64" w:line="319" w:lineRule="auto"/>
      <w:outlineLvl w:val="7"/>
    </w:pPr>
    <w:rPr>
      <w:rFonts w:ascii="Arial" w:hAnsi="Arial" w:eastAsia="黑体"/>
      <w:sz w:val="24"/>
      <w:szCs w:val="24"/>
    </w:rPr>
  </w:style>
  <w:style w:type="paragraph" w:styleId="15">
    <w:name w:val="heading 9"/>
    <w:basedOn w:val="1"/>
    <w:next w:val="1"/>
    <w:link w:val="165"/>
    <w:autoRedefine/>
    <w:qFormat/>
    <w:uiPriority w:val="0"/>
    <w:pPr>
      <w:keepNext/>
      <w:keepLines/>
      <w:spacing w:before="240" w:after="64" w:line="319" w:lineRule="auto"/>
      <w:outlineLvl w:val="8"/>
    </w:pPr>
    <w:rPr>
      <w:rFonts w:ascii="Arial" w:hAnsi="Arial" w:eastAsia="黑体"/>
      <w:szCs w:val="21"/>
    </w:rPr>
  </w:style>
  <w:style w:type="character" w:default="1" w:styleId="64">
    <w:name w:val="Default Paragraph Font"/>
    <w:autoRedefine/>
    <w:semiHidden/>
    <w:unhideWhenUsed/>
    <w:qFormat/>
    <w:uiPriority w:val="1"/>
  </w:style>
  <w:style w:type="table" w:default="1" w:styleId="62">
    <w:name w:val="Normal Table"/>
    <w:autoRedefine/>
    <w:semiHidden/>
    <w:unhideWhenUsed/>
    <w:qFormat/>
    <w:uiPriority w:val="99"/>
    <w:tblPr>
      <w:tblCellMar>
        <w:top w:w="0" w:type="dxa"/>
        <w:left w:w="108" w:type="dxa"/>
        <w:bottom w:w="0" w:type="dxa"/>
        <w:right w:w="108" w:type="dxa"/>
      </w:tblCellMar>
    </w:tblPr>
  </w:style>
  <w:style w:type="paragraph" w:customStyle="1" w:styleId="2">
    <w:name w:val="正文 New"/>
    <w:basedOn w:val="1"/>
    <w:autoRedefine/>
    <w:qFormat/>
    <w:uiPriority w:val="0"/>
    <w:pPr>
      <w:spacing w:before="100" w:beforeAutospacing="1" w:after="100" w:afterAutospacing="1" w:line="440" w:lineRule="exact"/>
      <w:ind w:left="357" w:hanging="357"/>
    </w:pPr>
    <w:rPr>
      <w:szCs w:val="21"/>
    </w:rPr>
  </w:style>
  <w:style w:type="paragraph" w:styleId="7">
    <w:name w:val="Normal Indent"/>
    <w:basedOn w:val="1"/>
    <w:next w:val="8"/>
    <w:autoRedefine/>
    <w:qFormat/>
    <w:uiPriority w:val="0"/>
    <w:pPr>
      <w:ind w:firstLine="420"/>
    </w:pPr>
  </w:style>
  <w:style w:type="paragraph" w:styleId="8">
    <w:name w:val="Body Text First Indent 2"/>
    <w:basedOn w:val="9"/>
    <w:next w:val="1"/>
    <w:autoRedefine/>
    <w:qFormat/>
    <w:uiPriority w:val="0"/>
    <w:pPr>
      <w:ind w:firstLine="420" w:firstLineChars="200"/>
    </w:pPr>
  </w:style>
  <w:style w:type="paragraph" w:styleId="9">
    <w:name w:val="Body Text Indent"/>
    <w:basedOn w:val="1"/>
    <w:next w:val="10"/>
    <w:link w:val="177"/>
    <w:autoRedefine/>
    <w:qFormat/>
    <w:uiPriority w:val="0"/>
    <w:pPr>
      <w:ind w:firstLine="645"/>
    </w:pPr>
    <w:rPr>
      <w:sz w:val="20"/>
    </w:rPr>
  </w:style>
  <w:style w:type="paragraph" w:styleId="10">
    <w:name w:val="envelope return"/>
    <w:basedOn w:val="1"/>
    <w:autoRedefine/>
    <w:unhideWhenUsed/>
    <w:qFormat/>
    <w:uiPriority w:val="99"/>
    <w:pPr>
      <w:snapToGrid w:val="0"/>
    </w:pPr>
    <w:rPr>
      <w:rFonts w:ascii="Arial" w:hAnsi="Arial"/>
    </w:rPr>
  </w:style>
  <w:style w:type="paragraph" w:styleId="16">
    <w:name w:val="List 3"/>
    <w:basedOn w:val="1"/>
    <w:autoRedefine/>
    <w:qFormat/>
    <w:uiPriority w:val="0"/>
    <w:pPr>
      <w:ind w:left="1260" w:hanging="420"/>
    </w:pPr>
  </w:style>
  <w:style w:type="paragraph" w:styleId="17">
    <w:name w:val="toc 7"/>
    <w:basedOn w:val="1"/>
    <w:next w:val="1"/>
    <w:autoRedefine/>
    <w:qFormat/>
    <w:uiPriority w:val="0"/>
    <w:pPr>
      <w:ind w:left="1260"/>
      <w:jc w:val="left"/>
    </w:pPr>
    <w:rPr>
      <w:sz w:val="18"/>
    </w:rPr>
  </w:style>
  <w:style w:type="paragraph" w:styleId="18">
    <w:name w:val="List Number 2"/>
    <w:basedOn w:val="1"/>
    <w:autoRedefine/>
    <w:qFormat/>
    <w:uiPriority w:val="0"/>
    <w:pPr>
      <w:tabs>
        <w:tab w:val="left" w:pos="1440"/>
      </w:tabs>
      <w:spacing w:line="360" w:lineRule="auto"/>
      <w:ind w:left="1440" w:hanging="1440"/>
    </w:pPr>
    <w:rPr>
      <w:sz w:val="24"/>
      <w:szCs w:val="24"/>
    </w:rPr>
  </w:style>
  <w:style w:type="paragraph" w:styleId="19">
    <w:name w:val="index 8"/>
    <w:basedOn w:val="1"/>
    <w:next w:val="1"/>
    <w:autoRedefine/>
    <w:qFormat/>
    <w:uiPriority w:val="0"/>
    <w:pPr>
      <w:ind w:left="2940"/>
    </w:pPr>
  </w:style>
  <w:style w:type="paragraph" w:styleId="20">
    <w:name w:val="List Number"/>
    <w:basedOn w:val="1"/>
    <w:autoRedefine/>
    <w:qFormat/>
    <w:uiPriority w:val="0"/>
    <w:pPr>
      <w:tabs>
        <w:tab w:val="left" w:pos="2952"/>
      </w:tabs>
      <w:ind w:left="2952" w:hanging="432"/>
    </w:pPr>
    <w:rPr>
      <w:szCs w:val="24"/>
    </w:rPr>
  </w:style>
  <w:style w:type="paragraph" w:styleId="21">
    <w:name w:val="index 5"/>
    <w:basedOn w:val="1"/>
    <w:next w:val="1"/>
    <w:autoRedefine/>
    <w:qFormat/>
    <w:uiPriority w:val="0"/>
    <w:pPr>
      <w:ind w:left="1680"/>
    </w:pPr>
  </w:style>
  <w:style w:type="paragraph" w:styleId="22">
    <w:name w:val="Document Map"/>
    <w:basedOn w:val="1"/>
    <w:link w:val="204"/>
    <w:autoRedefine/>
    <w:qFormat/>
    <w:uiPriority w:val="0"/>
    <w:pPr>
      <w:shd w:val="clear" w:color="auto" w:fill="000080"/>
    </w:pPr>
    <w:rPr>
      <w:rFonts w:ascii="宋体"/>
      <w:sz w:val="18"/>
      <w:szCs w:val="18"/>
    </w:rPr>
  </w:style>
  <w:style w:type="paragraph" w:styleId="23">
    <w:name w:val="annotation text"/>
    <w:basedOn w:val="1"/>
    <w:link w:val="136"/>
    <w:autoRedefine/>
    <w:qFormat/>
    <w:uiPriority w:val="99"/>
    <w:pPr>
      <w:jc w:val="left"/>
    </w:pPr>
    <w:rPr>
      <w:sz w:val="20"/>
    </w:rPr>
  </w:style>
  <w:style w:type="paragraph" w:styleId="24">
    <w:name w:val="index 6"/>
    <w:basedOn w:val="1"/>
    <w:next w:val="1"/>
    <w:autoRedefine/>
    <w:qFormat/>
    <w:uiPriority w:val="0"/>
    <w:pPr>
      <w:ind w:left="2100"/>
    </w:pPr>
  </w:style>
  <w:style w:type="paragraph" w:styleId="25">
    <w:name w:val="Salutation"/>
    <w:basedOn w:val="1"/>
    <w:next w:val="1"/>
    <w:link w:val="200"/>
    <w:autoRedefine/>
    <w:qFormat/>
    <w:uiPriority w:val="0"/>
    <w:rPr>
      <w:rFonts w:ascii="仿宋_GB2312" w:eastAsia="仿宋_GB2312"/>
      <w:sz w:val="20"/>
    </w:rPr>
  </w:style>
  <w:style w:type="paragraph" w:styleId="26">
    <w:name w:val="Body Text 3"/>
    <w:basedOn w:val="1"/>
    <w:link w:val="97"/>
    <w:autoRedefine/>
    <w:qFormat/>
    <w:uiPriority w:val="0"/>
    <w:rPr>
      <w:rFonts w:ascii="仿宋_GB2312" w:hAnsi="Arial" w:eastAsia="仿宋_GB2312"/>
      <w:sz w:val="20"/>
    </w:rPr>
  </w:style>
  <w:style w:type="paragraph" w:styleId="27">
    <w:name w:val="Body Text"/>
    <w:basedOn w:val="1"/>
    <w:link w:val="84"/>
    <w:autoRedefine/>
    <w:qFormat/>
    <w:uiPriority w:val="0"/>
    <w:rPr>
      <w:rFonts w:ascii="楷体_GB2312" w:hAnsi="Arial" w:eastAsia="楷体_GB2312"/>
      <w:sz w:val="20"/>
    </w:rPr>
  </w:style>
  <w:style w:type="paragraph" w:styleId="28">
    <w:name w:val="Block Text"/>
    <w:basedOn w:val="1"/>
    <w:autoRedefine/>
    <w:unhideWhenUsed/>
    <w:qFormat/>
    <w:uiPriority w:val="99"/>
    <w:pPr>
      <w:spacing w:after="120"/>
      <w:ind w:left="1440" w:leftChars="700" w:right="1440" w:rightChars="700"/>
    </w:pPr>
    <w:rPr>
      <w:szCs w:val="24"/>
    </w:rPr>
  </w:style>
  <w:style w:type="paragraph" w:styleId="29">
    <w:name w:val="index 4"/>
    <w:basedOn w:val="1"/>
    <w:next w:val="1"/>
    <w:autoRedefine/>
    <w:qFormat/>
    <w:uiPriority w:val="0"/>
    <w:pPr>
      <w:ind w:left="1260"/>
    </w:pPr>
  </w:style>
  <w:style w:type="paragraph" w:styleId="30">
    <w:name w:val="toc 5"/>
    <w:basedOn w:val="1"/>
    <w:next w:val="1"/>
    <w:autoRedefine/>
    <w:qFormat/>
    <w:uiPriority w:val="0"/>
    <w:pPr>
      <w:ind w:left="840"/>
      <w:jc w:val="left"/>
    </w:pPr>
    <w:rPr>
      <w:sz w:val="18"/>
    </w:rPr>
  </w:style>
  <w:style w:type="paragraph" w:styleId="31">
    <w:name w:val="toc 3"/>
    <w:basedOn w:val="1"/>
    <w:next w:val="1"/>
    <w:autoRedefine/>
    <w:qFormat/>
    <w:uiPriority w:val="39"/>
    <w:pPr>
      <w:ind w:left="420"/>
      <w:jc w:val="left"/>
    </w:pPr>
    <w:rPr>
      <w:i/>
      <w:sz w:val="20"/>
    </w:rPr>
  </w:style>
  <w:style w:type="paragraph" w:styleId="32">
    <w:name w:val="Plain Text"/>
    <w:basedOn w:val="1"/>
    <w:link w:val="129"/>
    <w:autoRedefine/>
    <w:qFormat/>
    <w:uiPriority w:val="99"/>
    <w:rPr>
      <w:rFonts w:ascii="宋体" w:hAnsi="Courier New" w:cs="Courier New"/>
      <w:szCs w:val="21"/>
    </w:rPr>
  </w:style>
  <w:style w:type="paragraph" w:styleId="33">
    <w:name w:val="toc 8"/>
    <w:basedOn w:val="1"/>
    <w:next w:val="1"/>
    <w:autoRedefine/>
    <w:qFormat/>
    <w:uiPriority w:val="0"/>
    <w:pPr>
      <w:ind w:left="1470"/>
      <w:jc w:val="left"/>
    </w:pPr>
    <w:rPr>
      <w:sz w:val="18"/>
    </w:rPr>
  </w:style>
  <w:style w:type="paragraph" w:styleId="34">
    <w:name w:val="index 3"/>
    <w:basedOn w:val="1"/>
    <w:next w:val="1"/>
    <w:autoRedefine/>
    <w:qFormat/>
    <w:uiPriority w:val="0"/>
    <w:pPr>
      <w:ind w:left="840"/>
    </w:pPr>
  </w:style>
  <w:style w:type="paragraph" w:styleId="35">
    <w:name w:val="Date"/>
    <w:basedOn w:val="1"/>
    <w:next w:val="1"/>
    <w:link w:val="148"/>
    <w:autoRedefine/>
    <w:qFormat/>
    <w:uiPriority w:val="0"/>
    <w:pPr>
      <w:ind w:left="100" w:leftChars="2500"/>
    </w:pPr>
    <w:rPr>
      <w:sz w:val="20"/>
    </w:rPr>
  </w:style>
  <w:style w:type="paragraph" w:styleId="36">
    <w:name w:val="Body Text Indent 2"/>
    <w:basedOn w:val="1"/>
    <w:link w:val="171"/>
    <w:autoRedefine/>
    <w:qFormat/>
    <w:uiPriority w:val="0"/>
    <w:pPr>
      <w:ind w:left="630" w:firstLine="645"/>
    </w:pPr>
    <w:rPr>
      <w:sz w:val="20"/>
    </w:rPr>
  </w:style>
  <w:style w:type="paragraph" w:styleId="37">
    <w:name w:val="endnote text"/>
    <w:basedOn w:val="1"/>
    <w:link w:val="214"/>
    <w:autoRedefine/>
    <w:qFormat/>
    <w:uiPriority w:val="0"/>
    <w:pPr>
      <w:snapToGrid w:val="0"/>
      <w:jc w:val="left"/>
    </w:pPr>
    <w:rPr>
      <w:kern w:val="0"/>
      <w:sz w:val="24"/>
      <w:szCs w:val="24"/>
    </w:rPr>
  </w:style>
  <w:style w:type="paragraph" w:styleId="38">
    <w:name w:val="Balloon Text"/>
    <w:basedOn w:val="1"/>
    <w:link w:val="213"/>
    <w:autoRedefine/>
    <w:qFormat/>
    <w:uiPriority w:val="0"/>
    <w:rPr>
      <w:sz w:val="18"/>
      <w:szCs w:val="18"/>
    </w:rPr>
  </w:style>
  <w:style w:type="paragraph" w:styleId="39">
    <w:name w:val="footer"/>
    <w:basedOn w:val="1"/>
    <w:link w:val="206"/>
    <w:autoRedefine/>
    <w:qFormat/>
    <w:uiPriority w:val="0"/>
    <w:pPr>
      <w:tabs>
        <w:tab w:val="center" w:pos="4153"/>
        <w:tab w:val="right" w:pos="8306"/>
      </w:tabs>
      <w:snapToGrid w:val="0"/>
      <w:jc w:val="left"/>
    </w:pPr>
    <w:rPr>
      <w:sz w:val="18"/>
      <w:szCs w:val="18"/>
    </w:rPr>
  </w:style>
  <w:style w:type="paragraph" w:styleId="40">
    <w:name w:val="header"/>
    <w:basedOn w:val="1"/>
    <w:link w:val="142"/>
    <w:autoRedefine/>
    <w:qFormat/>
    <w:uiPriority w:val="0"/>
    <w:pPr>
      <w:pBdr>
        <w:bottom w:val="single" w:color="auto" w:sz="6" w:space="1"/>
      </w:pBdr>
      <w:tabs>
        <w:tab w:val="center" w:pos="4153"/>
        <w:tab w:val="right" w:pos="8306"/>
      </w:tabs>
      <w:snapToGrid w:val="0"/>
      <w:jc w:val="center"/>
    </w:pPr>
    <w:rPr>
      <w:sz w:val="18"/>
      <w:szCs w:val="18"/>
    </w:rPr>
  </w:style>
  <w:style w:type="paragraph" w:styleId="41">
    <w:name w:val="Signature"/>
    <w:basedOn w:val="1"/>
    <w:link w:val="139"/>
    <w:autoRedefine/>
    <w:qFormat/>
    <w:uiPriority w:val="0"/>
    <w:pPr>
      <w:adjustRightInd w:val="0"/>
      <w:spacing w:after="600" w:line="312" w:lineRule="atLeast"/>
      <w:jc w:val="center"/>
      <w:textAlignment w:val="baseline"/>
    </w:pPr>
    <w:rPr>
      <w:rFonts w:eastAsia="仿宋_GB2312"/>
      <w:kern w:val="0"/>
      <w:sz w:val="20"/>
    </w:rPr>
  </w:style>
  <w:style w:type="paragraph" w:styleId="42">
    <w:name w:val="toc 1"/>
    <w:basedOn w:val="1"/>
    <w:next w:val="1"/>
    <w:autoRedefine/>
    <w:qFormat/>
    <w:uiPriority w:val="39"/>
    <w:pPr>
      <w:spacing w:before="120" w:after="120"/>
      <w:jc w:val="left"/>
    </w:pPr>
    <w:rPr>
      <w:b/>
      <w:caps/>
      <w:sz w:val="20"/>
    </w:rPr>
  </w:style>
  <w:style w:type="paragraph" w:styleId="43">
    <w:name w:val="toc 4"/>
    <w:basedOn w:val="1"/>
    <w:next w:val="1"/>
    <w:autoRedefine/>
    <w:qFormat/>
    <w:uiPriority w:val="0"/>
    <w:pPr>
      <w:ind w:left="630"/>
      <w:jc w:val="left"/>
    </w:pPr>
    <w:rPr>
      <w:sz w:val="18"/>
    </w:rPr>
  </w:style>
  <w:style w:type="paragraph" w:styleId="44">
    <w:name w:val="index heading"/>
    <w:basedOn w:val="1"/>
    <w:next w:val="45"/>
    <w:autoRedefine/>
    <w:qFormat/>
    <w:uiPriority w:val="0"/>
  </w:style>
  <w:style w:type="paragraph" w:styleId="45">
    <w:name w:val="index 1"/>
    <w:basedOn w:val="1"/>
    <w:next w:val="1"/>
    <w:autoRedefine/>
    <w:qFormat/>
    <w:uiPriority w:val="0"/>
    <w:rPr>
      <w:rFonts w:ascii="仿宋_GB2312" w:hAnsi="宋体" w:eastAsia="仿宋_GB2312"/>
      <w:sz w:val="30"/>
      <w:szCs w:val="24"/>
    </w:rPr>
  </w:style>
  <w:style w:type="paragraph" w:styleId="46">
    <w:name w:val="Subtitle"/>
    <w:basedOn w:val="1"/>
    <w:next w:val="1"/>
    <w:link w:val="88"/>
    <w:autoRedefine/>
    <w:qFormat/>
    <w:uiPriority w:val="0"/>
    <w:pPr>
      <w:widowControl/>
      <w:spacing w:after="600" w:line="276" w:lineRule="auto"/>
      <w:jc w:val="left"/>
    </w:pPr>
    <w:rPr>
      <w:rFonts w:ascii="Cambria" w:hAnsi="Cambria"/>
      <w:i/>
      <w:iCs/>
      <w:spacing w:val="13"/>
      <w:kern w:val="0"/>
      <w:sz w:val="24"/>
      <w:szCs w:val="24"/>
      <w:lang w:eastAsia="en-US"/>
    </w:rPr>
  </w:style>
  <w:style w:type="paragraph" w:styleId="47">
    <w:name w:val="footnote text"/>
    <w:basedOn w:val="1"/>
    <w:link w:val="141"/>
    <w:autoRedefine/>
    <w:qFormat/>
    <w:uiPriority w:val="0"/>
    <w:pPr>
      <w:snapToGrid w:val="0"/>
      <w:jc w:val="left"/>
    </w:pPr>
    <w:rPr>
      <w:sz w:val="18"/>
      <w:szCs w:val="18"/>
    </w:rPr>
  </w:style>
  <w:style w:type="paragraph" w:styleId="48">
    <w:name w:val="toc 6"/>
    <w:basedOn w:val="1"/>
    <w:next w:val="1"/>
    <w:autoRedefine/>
    <w:qFormat/>
    <w:uiPriority w:val="0"/>
    <w:pPr>
      <w:ind w:left="1050"/>
      <w:jc w:val="left"/>
    </w:pPr>
    <w:rPr>
      <w:sz w:val="18"/>
    </w:rPr>
  </w:style>
  <w:style w:type="paragraph" w:styleId="49">
    <w:name w:val="Body Text Indent 3"/>
    <w:basedOn w:val="1"/>
    <w:link w:val="121"/>
    <w:autoRedefine/>
    <w:qFormat/>
    <w:uiPriority w:val="0"/>
    <w:pPr>
      <w:ind w:left="645" w:firstLine="645"/>
    </w:pPr>
    <w:rPr>
      <w:sz w:val="16"/>
      <w:szCs w:val="16"/>
    </w:rPr>
  </w:style>
  <w:style w:type="paragraph" w:styleId="50">
    <w:name w:val="index 7"/>
    <w:basedOn w:val="1"/>
    <w:next w:val="1"/>
    <w:autoRedefine/>
    <w:qFormat/>
    <w:uiPriority w:val="0"/>
    <w:pPr>
      <w:ind w:left="2520"/>
    </w:pPr>
  </w:style>
  <w:style w:type="paragraph" w:styleId="51">
    <w:name w:val="index 9"/>
    <w:basedOn w:val="1"/>
    <w:next w:val="1"/>
    <w:autoRedefine/>
    <w:qFormat/>
    <w:uiPriority w:val="0"/>
    <w:pPr>
      <w:ind w:left="3360"/>
    </w:pPr>
  </w:style>
  <w:style w:type="paragraph" w:styleId="52">
    <w:name w:val="table of figures"/>
    <w:basedOn w:val="1"/>
    <w:next w:val="1"/>
    <w:autoRedefine/>
    <w:qFormat/>
    <w:uiPriority w:val="0"/>
    <w:pPr>
      <w:ind w:left="840" w:hanging="420"/>
    </w:pPr>
  </w:style>
  <w:style w:type="paragraph" w:styleId="53">
    <w:name w:val="toc 2"/>
    <w:basedOn w:val="1"/>
    <w:next w:val="1"/>
    <w:autoRedefine/>
    <w:qFormat/>
    <w:uiPriority w:val="0"/>
    <w:pPr>
      <w:ind w:left="210"/>
      <w:jc w:val="left"/>
    </w:pPr>
    <w:rPr>
      <w:smallCaps/>
      <w:sz w:val="20"/>
    </w:rPr>
  </w:style>
  <w:style w:type="paragraph" w:styleId="54">
    <w:name w:val="toc 9"/>
    <w:basedOn w:val="1"/>
    <w:next w:val="1"/>
    <w:autoRedefine/>
    <w:qFormat/>
    <w:uiPriority w:val="0"/>
    <w:pPr>
      <w:ind w:left="1680"/>
      <w:jc w:val="left"/>
    </w:pPr>
    <w:rPr>
      <w:sz w:val="18"/>
    </w:rPr>
  </w:style>
  <w:style w:type="paragraph" w:styleId="55">
    <w:name w:val="Body Text 2"/>
    <w:basedOn w:val="1"/>
    <w:link w:val="181"/>
    <w:autoRedefine/>
    <w:qFormat/>
    <w:uiPriority w:val="0"/>
    <w:pPr>
      <w:widowControl/>
      <w:jc w:val="center"/>
    </w:pPr>
    <w:rPr>
      <w:rFonts w:ascii="楷体_GB2312" w:eastAsia="楷体_GB2312"/>
      <w:sz w:val="20"/>
    </w:rPr>
  </w:style>
  <w:style w:type="paragraph" w:styleId="56">
    <w:name w:val="HTML Preformatted"/>
    <w:basedOn w:val="1"/>
    <w:link w:val="175"/>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paragraph" w:styleId="57">
    <w:name w:val="Normal (Web)"/>
    <w:basedOn w:val="1"/>
    <w:autoRedefine/>
    <w:qFormat/>
    <w:uiPriority w:val="0"/>
    <w:pPr>
      <w:widowControl/>
      <w:spacing w:before="100" w:beforeAutospacing="1" w:after="100" w:afterAutospacing="1"/>
      <w:jc w:val="left"/>
    </w:pPr>
    <w:rPr>
      <w:rFonts w:ascii="Arial" w:hAnsi="Arial" w:eastAsia="Arial Unicode MS" w:cs="Arial"/>
      <w:kern w:val="0"/>
      <w:sz w:val="24"/>
      <w:szCs w:val="24"/>
    </w:rPr>
  </w:style>
  <w:style w:type="paragraph" w:styleId="58">
    <w:name w:val="index 2"/>
    <w:basedOn w:val="1"/>
    <w:next w:val="1"/>
    <w:autoRedefine/>
    <w:qFormat/>
    <w:uiPriority w:val="0"/>
    <w:pPr>
      <w:ind w:left="420"/>
    </w:pPr>
  </w:style>
  <w:style w:type="paragraph" w:styleId="59">
    <w:name w:val="Title"/>
    <w:basedOn w:val="1"/>
    <w:link w:val="178"/>
    <w:autoRedefine/>
    <w:qFormat/>
    <w:uiPriority w:val="0"/>
    <w:pPr>
      <w:widowControl/>
      <w:overflowPunct w:val="0"/>
      <w:autoSpaceDE w:val="0"/>
      <w:autoSpaceDN w:val="0"/>
      <w:adjustRightInd w:val="0"/>
      <w:spacing w:line="420" w:lineRule="exact"/>
      <w:jc w:val="center"/>
      <w:textAlignment w:val="baseline"/>
    </w:pPr>
    <w:rPr>
      <w:rFonts w:ascii="Cambria" w:hAnsi="Cambria"/>
      <w:b/>
      <w:bCs/>
      <w:sz w:val="32"/>
      <w:szCs w:val="32"/>
    </w:rPr>
  </w:style>
  <w:style w:type="paragraph" w:styleId="60">
    <w:name w:val="annotation subject"/>
    <w:basedOn w:val="23"/>
    <w:next w:val="23"/>
    <w:link w:val="152"/>
    <w:autoRedefine/>
    <w:qFormat/>
    <w:uiPriority w:val="0"/>
    <w:rPr>
      <w:b/>
      <w:bCs/>
    </w:rPr>
  </w:style>
  <w:style w:type="paragraph" w:styleId="61">
    <w:name w:val="Body Text First Indent"/>
    <w:basedOn w:val="27"/>
    <w:link w:val="113"/>
    <w:autoRedefine/>
    <w:qFormat/>
    <w:uiPriority w:val="0"/>
    <w:pPr>
      <w:spacing w:after="120"/>
      <w:ind w:firstLine="420" w:firstLineChars="100"/>
    </w:pPr>
    <w:rPr>
      <w:rFonts w:ascii="Times New Roman" w:hAnsi="Times New Roman" w:eastAsia="宋体"/>
      <w:sz w:val="24"/>
      <w:szCs w:val="24"/>
    </w:rPr>
  </w:style>
  <w:style w:type="table" w:styleId="63">
    <w:name w:val="Table Grid"/>
    <w:basedOn w:val="62"/>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5">
    <w:name w:val="Strong"/>
    <w:basedOn w:val="64"/>
    <w:autoRedefine/>
    <w:qFormat/>
    <w:uiPriority w:val="0"/>
    <w:rPr>
      <w:b/>
    </w:rPr>
  </w:style>
  <w:style w:type="character" w:styleId="66">
    <w:name w:val="endnote reference"/>
    <w:basedOn w:val="64"/>
    <w:autoRedefine/>
    <w:qFormat/>
    <w:uiPriority w:val="0"/>
    <w:rPr>
      <w:vertAlign w:val="superscript"/>
    </w:rPr>
  </w:style>
  <w:style w:type="character" w:styleId="67">
    <w:name w:val="page number"/>
    <w:basedOn w:val="64"/>
    <w:autoRedefine/>
    <w:qFormat/>
    <w:uiPriority w:val="0"/>
    <w:rPr>
      <w:rFonts w:cs="Times New Roman"/>
    </w:rPr>
  </w:style>
  <w:style w:type="character" w:styleId="68">
    <w:name w:val="FollowedHyperlink"/>
    <w:basedOn w:val="64"/>
    <w:autoRedefine/>
    <w:qFormat/>
    <w:uiPriority w:val="0"/>
    <w:rPr>
      <w:color w:val="800080"/>
      <w:u w:val="single"/>
    </w:rPr>
  </w:style>
  <w:style w:type="character" w:styleId="69">
    <w:name w:val="Emphasis"/>
    <w:basedOn w:val="64"/>
    <w:autoRedefine/>
    <w:qFormat/>
    <w:uiPriority w:val="0"/>
    <w:rPr>
      <w:b/>
      <w:i/>
      <w:spacing w:val="10"/>
      <w:shd w:val="clear" w:color="auto" w:fill="auto"/>
    </w:rPr>
  </w:style>
  <w:style w:type="character" w:styleId="70">
    <w:name w:val="line number"/>
    <w:basedOn w:val="64"/>
    <w:autoRedefine/>
    <w:qFormat/>
    <w:uiPriority w:val="0"/>
    <w:rPr>
      <w:rFonts w:cs="Times New Roman"/>
    </w:rPr>
  </w:style>
  <w:style w:type="character" w:styleId="71">
    <w:name w:val="HTML Definition"/>
    <w:basedOn w:val="64"/>
    <w:semiHidden/>
    <w:unhideWhenUsed/>
    <w:qFormat/>
    <w:uiPriority w:val="99"/>
  </w:style>
  <w:style w:type="character" w:styleId="72">
    <w:name w:val="HTML Typewriter"/>
    <w:basedOn w:val="64"/>
    <w:autoRedefine/>
    <w:qFormat/>
    <w:uiPriority w:val="0"/>
    <w:rPr>
      <w:rFonts w:ascii="宋体" w:hAnsi="宋体" w:eastAsia="宋体"/>
      <w:sz w:val="24"/>
    </w:rPr>
  </w:style>
  <w:style w:type="character" w:styleId="73">
    <w:name w:val="HTML Acronym"/>
    <w:basedOn w:val="64"/>
    <w:semiHidden/>
    <w:unhideWhenUsed/>
    <w:qFormat/>
    <w:uiPriority w:val="99"/>
  </w:style>
  <w:style w:type="character" w:styleId="74">
    <w:name w:val="HTML Variable"/>
    <w:basedOn w:val="64"/>
    <w:semiHidden/>
    <w:unhideWhenUsed/>
    <w:qFormat/>
    <w:uiPriority w:val="99"/>
  </w:style>
  <w:style w:type="character" w:styleId="75">
    <w:name w:val="Hyperlink"/>
    <w:basedOn w:val="64"/>
    <w:autoRedefine/>
    <w:qFormat/>
    <w:uiPriority w:val="99"/>
    <w:rPr>
      <w:color w:val="0000FF"/>
      <w:u w:val="single"/>
    </w:rPr>
  </w:style>
  <w:style w:type="character" w:styleId="76">
    <w:name w:val="HTML Code"/>
    <w:basedOn w:val="64"/>
    <w:semiHidden/>
    <w:unhideWhenUsed/>
    <w:qFormat/>
    <w:uiPriority w:val="99"/>
    <w:rPr>
      <w:rFonts w:hint="default" w:ascii="monospace" w:hAnsi="monospace" w:eastAsia="monospace" w:cs="monospace"/>
      <w:sz w:val="20"/>
    </w:rPr>
  </w:style>
  <w:style w:type="character" w:styleId="77">
    <w:name w:val="annotation reference"/>
    <w:basedOn w:val="64"/>
    <w:autoRedefine/>
    <w:qFormat/>
    <w:uiPriority w:val="99"/>
    <w:rPr>
      <w:sz w:val="21"/>
    </w:rPr>
  </w:style>
  <w:style w:type="character" w:styleId="78">
    <w:name w:val="HTML Cite"/>
    <w:basedOn w:val="64"/>
    <w:semiHidden/>
    <w:unhideWhenUsed/>
    <w:qFormat/>
    <w:uiPriority w:val="99"/>
  </w:style>
  <w:style w:type="character" w:styleId="79">
    <w:name w:val="footnote reference"/>
    <w:basedOn w:val="64"/>
    <w:autoRedefine/>
    <w:qFormat/>
    <w:uiPriority w:val="0"/>
    <w:rPr>
      <w:vertAlign w:val="superscript"/>
    </w:rPr>
  </w:style>
  <w:style w:type="character" w:styleId="80">
    <w:name w:val="HTML Keyboard"/>
    <w:basedOn w:val="64"/>
    <w:semiHidden/>
    <w:unhideWhenUsed/>
    <w:qFormat/>
    <w:uiPriority w:val="99"/>
    <w:rPr>
      <w:rFonts w:hint="default" w:ascii="monospace" w:hAnsi="monospace" w:eastAsia="monospace" w:cs="monospace"/>
      <w:sz w:val="20"/>
    </w:rPr>
  </w:style>
  <w:style w:type="character" w:styleId="81">
    <w:name w:val="HTML Sample"/>
    <w:basedOn w:val="64"/>
    <w:autoRedefine/>
    <w:qFormat/>
    <w:uiPriority w:val="0"/>
    <w:rPr>
      <w:rFonts w:ascii="Courier New" w:hAnsi="宋体" w:eastAsia="宋体"/>
    </w:rPr>
  </w:style>
  <w:style w:type="paragraph" w:customStyle="1" w:styleId="82">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character" w:customStyle="1" w:styleId="83">
    <w:name w:val="页脚 Char1"/>
    <w:basedOn w:val="64"/>
    <w:autoRedefine/>
    <w:qFormat/>
    <w:uiPriority w:val="0"/>
    <w:rPr>
      <w:rFonts w:cs="Times New Roman"/>
      <w:kern w:val="2"/>
      <w:sz w:val="18"/>
      <w:szCs w:val="18"/>
    </w:rPr>
  </w:style>
  <w:style w:type="character" w:customStyle="1" w:styleId="84">
    <w:name w:val="正文文本 字符"/>
    <w:basedOn w:val="64"/>
    <w:link w:val="27"/>
    <w:autoRedefine/>
    <w:qFormat/>
    <w:uiPriority w:val="0"/>
    <w:rPr>
      <w:rFonts w:ascii="楷体_GB2312" w:hAnsi="Arial" w:eastAsia="楷体_GB2312" w:cs="Times New Roman"/>
      <w:sz w:val="20"/>
      <w:szCs w:val="20"/>
    </w:rPr>
  </w:style>
  <w:style w:type="character" w:customStyle="1" w:styleId="85">
    <w:name w:val="Body Text Indent 2 Char"/>
    <w:autoRedefine/>
    <w:qFormat/>
    <w:uiPriority w:val="0"/>
    <w:rPr>
      <w:rFonts w:ascii="Arial" w:hAnsi="Arial" w:eastAsia="仿宋_GB2312"/>
      <w:sz w:val="32"/>
    </w:rPr>
  </w:style>
  <w:style w:type="character" w:customStyle="1" w:styleId="86">
    <w:name w:val="标题 5 字符"/>
    <w:basedOn w:val="64"/>
    <w:link w:val="11"/>
    <w:autoRedefine/>
    <w:qFormat/>
    <w:uiPriority w:val="0"/>
    <w:rPr>
      <w:rFonts w:ascii="黑体" w:hAnsi="Times New Roman" w:eastAsia="黑体" w:cs="Times New Roman"/>
      <w:b/>
      <w:color w:val="000000"/>
      <w:kern w:val="0"/>
      <w:sz w:val="20"/>
      <w:szCs w:val="20"/>
    </w:rPr>
  </w:style>
  <w:style w:type="character" w:customStyle="1" w:styleId="87">
    <w:name w:val="Body Text Indent 3 Char1"/>
    <w:basedOn w:val="64"/>
    <w:autoRedefine/>
    <w:qFormat/>
    <w:uiPriority w:val="0"/>
    <w:rPr>
      <w:rFonts w:ascii="Times New Roman" w:hAnsi="Times New Roman"/>
      <w:kern w:val="2"/>
      <w:sz w:val="16"/>
      <w:szCs w:val="16"/>
    </w:rPr>
  </w:style>
  <w:style w:type="character" w:customStyle="1" w:styleId="88">
    <w:name w:val="副标题 字符"/>
    <w:basedOn w:val="64"/>
    <w:link w:val="46"/>
    <w:autoRedefine/>
    <w:qFormat/>
    <w:uiPriority w:val="0"/>
    <w:rPr>
      <w:rFonts w:ascii="Cambria" w:hAnsi="Cambria" w:eastAsia="宋体" w:cs="Times New Roman"/>
      <w:i/>
      <w:iCs/>
      <w:spacing w:val="13"/>
      <w:kern w:val="0"/>
      <w:sz w:val="24"/>
      <w:szCs w:val="24"/>
      <w:lang w:eastAsia="en-US"/>
    </w:rPr>
  </w:style>
  <w:style w:type="character" w:customStyle="1" w:styleId="89">
    <w:name w:val="listbenefit"/>
    <w:autoRedefine/>
    <w:qFormat/>
    <w:uiPriority w:val="0"/>
  </w:style>
  <w:style w:type="character" w:customStyle="1" w:styleId="90">
    <w:name w:val="Char Char27"/>
    <w:autoRedefine/>
    <w:qFormat/>
    <w:uiPriority w:val="0"/>
    <w:rPr>
      <w:b/>
      <w:kern w:val="44"/>
      <w:sz w:val="44"/>
    </w:rPr>
  </w:style>
  <w:style w:type="character" w:customStyle="1" w:styleId="91">
    <w:name w:val="param-value"/>
    <w:basedOn w:val="64"/>
    <w:autoRedefine/>
    <w:qFormat/>
    <w:uiPriority w:val="0"/>
    <w:rPr>
      <w:rFonts w:cs="Times New Roman"/>
    </w:rPr>
  </w:style>
  <w:style w:type="character" w:customStyle="1" w:styleId="92">
    <w:name w:val="纯文本 Char Char Char1"/>
    <w:autoRedefine/>
    <w:qFormat/>
    <w:uiPriority w:val="0"/>
    <w:rPr>
      <w:rFonts w:ascii="宋体" w:hAnsi="Courier New" w:eastAsia="宋体"/>
      <w:kern w:val="2"/>
      <w:sz w:val="21"/>
      <w:lang w:val="en-US" w:eastAsia="zh-CN"/>
    </w:rPr>
  </w:style>
  <w:style w:type="character" w:customStyle="1" w:styleId="93">
    <w:name w:val="apple-converted-space"/>
    <w:basedOn w:val="64"/>
    <w:autoRedefine/>
    <w:qFormat/>
    <w:uiPriority w:val="0"/>
    <w:rPr>
      <w:rFonts w:cs="Times New Roman"/>
    </w:rPr>
  </w:style>
  <w:style w:type="character" w:customStyle="1" w:styleId="94">
    <w:name w:val="Char Char29"/>
    <w:autoRedefine/>
    <w:qFormat/>
    <w:uiPriority w:val="0"/>
    <w:rPr>
      <w:rFonts w:ascii="Times New Roman" w:hAnsi="Times New Roman" w:eastAsia="宋体"/>
      <w:b/>
      <w:kern w:val="44"/>
      <w:sz w:val="44"/>
    </w:rPr>
  </w:style>
  <w:style w:type="character" w:customStyle="1" w:styleId="95">
    <w:name w:val="标题 3 Char"/>
    <w:basedOn w:val="64"/>
    <w:autoRedefine/>
    <w:qFormat/>
    <w:uiPriority w:val="0"/>
    <w:rPr>
      <w:rFonts w:ascii="Times New Roman" w:hAnsi="Times New Roman" w:eastAsia="宋体" w:cs="Times New Roman"/>
      <w:b/>
      <w:bCs/>
      <w:sz w:val="32"/>
      <w:szCs w:val="32"/>
    </w:rPr>
  </w:style>
  <w:style w:type="character" w:customStyle="1" w:styleId="96">
    <w:name w:val="标题 4 字符"/>
    <w:basedOn w:val="64"/>
    <w:link w:val="6"/>
    <w:autoRedefine/>
    <w:qFormat/>
    <w:uiPriority w:val="0"/>
    <w:rPr>
      <w:rFonts w:ascii="Arial" w:hAnsi="Arial" w:eastAsia="黑体" w:cs="Times New Roman"/>
      <w:b/>
      <w:sz w:val="20"/>
      <w:szCs w:val="20"/>
    </w:rPr>
  </w:style>
  <w:style w:type="character" w:customStyle="1" w:styleId="97">
    <w:name w:val="正文文本 3 字符"/>
    <w:basedOn w:val="64"/>
    <w:link w:val="26"/>
    <w:autoRedefine/>
    <w:qFormat/>
    <w:uiPriority w:val="0"/>
    <w:rPr>
      <w:rFonts w:ascii="仿宋_GB2312" w:hAnsi="Arial" w:eastAsia="仿宋_GB2312" w:cs="Times New Roman"/>
      <w:sz w:val="20"/>
      <w:szCs w:val="20"/>
    </w:rPr>
  </w:style>
  <w:style w:type="character" w:customStyle="1" w:styleId="98">
    <w:name w:val="正文文本缩进 Char"/>
    <w:basedOn w:val="64"/>
    <w:autoRedefine/>
    <w:qFormat/>
    <w:uiPriority w:val="0"/>
    <w:rPr>
      <w:rFonts w:ascii="Times New Roman" w:hAnsi="Times New Roman" w:eastAsia="宋体" w:cs="Times New Roman"/>
      <w:sz w:val="20"/>
      <w:szCs w:val="20"/>
    </w:rPr>
  </w:style>
  <w:style w:type="character" w:customStyle="1" w:styleId="99">
    <w:name w:val="Plain Text Char"/>
    <w:autoRedefine/>
    <w:qFormat/>
    <w:uiPriority w:val="0"/>
    <w:rPr>
      <w:rFonts w:ascii="宋体" w:hAnsi="Courier New"/>
    </w:rPr>
  </w:style>
  <w:style w:type="character" w:customStyle="1" w:styleId="100">
    <w:name w:val="HTML 预设格式 Char"/>
    <w:basedOn w:val="64"/>
    <w:autoRedefine/>
    <w:qFormat/>
    <w:uiPriority w:val="0"/>
    <w:rPr>
      <w:rFonts w:ascii="Courier New" w:hAnsi="Courier New" w:eastAsia="宋体" w:cs="Courier New"/>
      <w:sz w:val="20"/>
      <w:szCs w:val="20"/>
    </w:rPr>
  </w:style>
  <w:style w:type="character" w:customStyle="1" w:styleId="101">
    <w:name w:val="批注文字 Char Char"/>
    <w:autoRedefine/>
    <w:qFormat/>
    <w:uiPriority w:val="0"/>
    <w:rPr>
      <w:rFonts w:eastAsia="宋体"/>
      <w:kern w:val="2"/>
      <w:sz w:val="21"/>
      <w:lang w:val="en-US" w:eastAsia="zh-CN"/>
    </w:rPr>
  </w:style>
  <w:style w:type="character" w:customStyle="1" w:styleId="102">
    <w:name w:val="Body Text Indent Char"/>
    <w:autoRedefine/>
    <w:qFormat/>
    <w:uiPriority w:val="0"/>
    <w:rPr>
      <w:rFonts w:ascii="楷体_GB2312" w:eastAsia="楷体_GB2312"/>
      <w:sz w:val="32"/>
    </w:rPr>
  </w:style>
  <w:style w:type="character" w:customStyle="1" w:styleId="103">
    <w:name w:val="已访问的超链接1"/>
    <w:autoRedefine/>
    <w:qFormat/>
    <w:uiPriority w:val="0"/>
    <w:rPr>
      <w:color w:val="auto"/>
      <w:u w:val="none"/>
    </w:rPr>
  </w:style>
  <w:style w:type="character" w:customStyle="1" w:styleId="104">
    <w:name w:val="纯文本 Char Char Char"/>
    <w:autoRedefine/>
    <w:qFormat/>
    <w:uiPriority w:val="0"/>
    <w:rPr>
      <w:rFonts w:ascii="宋体" w:hAnsi="Courier New" w:eastAsia="宋体"/>
      <w:kern w:val="2"/>
      <w:sz w:val="21"/>
      <w:lang w:val="en-US" w:eastAsia="zh-CN"/>
    </w:rPr>
  </w:style>
  <w:style w:type="character" w:customStyle="1" w:styleId="105">
    <w:name w:val="普通文字1 Char"/>
    <w:autoRedefine/>
    <w:qFormat/>
    <w:uiPriority w:val="0"/>
    <w:rPr>
      <w:rFonts w:ascii="宋体" w:eastAsia="宋体"/>
      <w:kern w:val="2"/>
      <w:sz w:val="21"/>
      <w:lang w:val="en-US" w:eastAsia="zh-CN"/>
    </w:rPr>
  </w:style>
  <w:style w:type="character" w:customStyle="1" w:styleId="106">
    <w:name w:val="Comment Subject Char"/>
    <w:autoRedefine/>
    <w:qFormat/>
    <w:uiPriority w:val="0"/>
    <w:rPr>
      <w:b/>
    </w:rPr>
  </w:style>
  <w:style w:type="character" w:customStyle="1" w:styleId="107">
    <w:name w:val="Char Char28"/>
    <w:autoRedefine/>
    <w:qFormat/>
    <w:uiPriority w:val="0"/>
    <w:rPr>
      <w:rFonts w:ascii="Arial" w:hAnsi="Arial" w:eastAsia="黑体"/>
      <w:b/>
      <w:sz w:val="32"/>
    </w:rPr>
  </w:style>
  <w:style w:type="character" w:customStyle="1" w:styleId="108">
    <w:name w:val="Char Char23"/>
    <w:autoRedefine/>
    <w:qFormat/>
    <w:uiPriority w:val="0"/>
    <w:rPr>
      <w:rFonts w:ascii="Arial" w:hAnsi="Arial" w:eastAsia="黑体"/>
      <w:b/>
      <w:kern w:val="2"/>
      <w:sz w:val="24"/>
    </w:rPr>
  </w:style>
  <w:style w:type="character" w:customStyle="1" w:styleId="109">
    <w:name w:val="Char Char21"/>
    <w:autoRedefine/>
    <w:qFormat/>
    <w:uiPriority w:val="0"/>
    <w:rPr>
      <w:rFonts w:ascii="Arial" w:hAnsi="Arial" w:eastAsia="黑体"/>
      <w:kern w:val="2"/>
      <w:sz w:val="24"/>
    </w:rPr>
  </w:style>
  <w:style w:type="character" w:customStyle="1" w:styleId="110">
    <w:name w:val="Char Char2"/>
    <w:autoRedefine/>
    <w:qFormat/>
    <w:uiPriority w:val="0"/>
    <w:rPr>
      <w:rFonts w:ascii="宋体" w:hAnsi="Courier New" w:eastAsia="宋体"/>
      <w:kern w:val="2"/>
      <w:sz w:val="21"/>
      <w:lang w:val="en-US" w:eastAsia="zh-CN"/>
    </w:rPr>
  </w:style>
  <w:style w:type="character" w:customStyle="1" w:styleId="111">
    <w:name w:val="t1"/>
    <w:autoRedefine/>
    <w:qFormat/>
    <w:uiPriority w:val="0"/>
  </w:style>
  <w:style w:type="character" w:customStyle="1" w:styleId="112">
    <w:name w:val="华宇段落1 Char Char Char"/>
    <w:autoRedefine/>
    <w:qFormat/>
    <w:uiPriority w:val="0"/>
    <w:rPr>
      <w:rFonts w:eastAsia="宋体"/>
      <w:kern w:val="2"/>
      <w:sz w:val="24"/>
      <w:lang w:val="en-US" w:eastAsia="zh-CN"/>
    </w:rPr>
  </w:style>
  <w:style w:type="character" w:customStyle="1" w:styleId="113">
    <w:name w:val="正文文本首行缩进 字符"/>
    <w:basedOn w:val="84"/>
    <w:link w:val="61"/>
    <w:autoRedefine/>
    <w:qFormat/>
    <w:uiPriority w:val="0"/>
    <w:rPr>
      <w:rFonts w:ascii="Times New Roman" w:hAnsi="Times New Roman" w:eastAsia="宋体" w:cs="Times New Roman"/>
      <w:sz w:val="24"/>
      <w:szCs w:val="24"/>
    </w:rPr>
  </w:style>
  <w:style w:type="character" w:customStyle="1" w:styleId="114">
    <w:name w:val="纯文本 Char1"/>
    <w:autoRedefine/>
    <w:qFormat/>
    <w:uiPriority w:val="0"/>
    <w:rPr>
      <w:rFonts w:ascii="宋体" w:hAnsi="Courier New"/>
      <w:kern w:val="2"/>
      <w:sz w:val="21"/>
    </w:rPr>
  </w:style>
  <w:style w:type="character" w:customStyle="1" w:styleId="115">
    <w:name w:val="textcontents"/>
    <w:basedOn w:val="64"/>
    <w:autoRedefine/>
    <w:qFormat/>
    <w:uiPriority w:val="0"/>
    <w:rPr>
      <w:rFonts w:cs="Times New Roman"/>
    </w:rPr>
  </w:style>
  <w:style w:type="character" w:customStyle="1" w:styleId="116">
    <w:name w:val="Intense Quote Char2"/>
    <w:basedOn w:val="64"/>
    <w:autoRedefine/>
    <w:qFormat/>
    <w:uiPriority w:val="0"/>
    <w:rPr>
      <w:rFonts w:ascii="Times New Roman" w:hAnsi="Times New Roman" w:eastAsia="宋体" w:cs="Times New Roman"/>
      <w:b/>
      <w:bCs/>
      <w:i/>
      <w:iCs/>
      <w:color w:val="4F81BD"/>
      <w:sz w:val="20"/>
      <w:szCs w:val="20"/>
    </w:rPr>
  </w:style>
  <w:style w:type="character" w:customStyle="1" w:styleId="117">
    <w:name w:val="纯文本 Char"/>
    <w:basedOn w:val="64"/>
    <w:autoRedefine/>
    <w:qFormat/>
    <w:uiPriority w:val="0"/>
    <w:rPr>
      <w:rFonts w:ascii="宋体" w:hAnsi="Courier New" w:eastAsia="宋体" w:cs="Courier New"/>
      <w:sz w:val="21"/>
      <w:szCs w:val="21"/>
    </w:rPr>
  </w:style>
  <w:style w:type="character" w:customStyle="1" w:styleId="118">
    <w:name w:val="我的正文 Char Char"/>
    <w:link w:val="119"/>
    <w:autoRedefine/>
    <w:qFormat/>
    <w:uiPriority w:val="0"/>
    <w:rPr>
      <w:rFonts w:ascii="宋体" w:eastAsia="宋体"/>
      <w:sz w:val="21"/>
    </w:rPr>
  </w:style>
  <w:style w:type="paragraph" w:customStyle="1" w:styleId="119">
    <w:name w:val="我的正文"/>
    <w:basedOn w:val="1"/>
    <w:link w:val="118"/>
    <w:autoRedefine/>
    <w:qFormat/>
    <w:uiPriority w:val="0"/>
    <w:pPr>
      <w:widowControl/>
      <w:spacing w:line="360" w:lineRule="auto"/>
      <w:ind w:firstLine="420"/>
      <w:jc w:val="left"/>
    </w:pPr>
    <w:rPr>
      <w:rFonts w:ascii="宋体" w:hAnsi="Calibri"/>
      <w:kern w:val="0"/>
    </w:rPr>
  </w:style>
  <w:style w:type="character" w:customStyle="1" w:styleId="120">
    <w:name w:val="Title Char"/>
    <w:autoRedefine/>
    <w:qFormat/>
    <w:uiPriority w:val="0"/>
    <w:rPr>
      <w:rFonts w:eastAsia="黑体"/>
      <w:b/>
      <w:sz w:val="28"/>
      <w:lang w:val="en-GB"/>
    </w:rPr>
  </w:style>
  <w:style w:type="character" w:customStyle="1" w:styleId="121">
    <w:name w:val="正文文本缩进 3 字符"/>
    <w:basedOn w:val="64"/>
    <w:link w:val="49"/>
    <w:autoRedefine/>
    <w:qFormat/>
    <w:uiPriority w:val="0"/>
    <w:rPr>
      <w:rFonts w:ascii="Times New Roman" w:hAnsi="Times New Roman" w:eastAsia="宋体" w:cs="Times New Roman"/>
      <w:sz w:val="16"/>
      <w:szCs w:val="16"/>
    </w:rPr>
  </w:style>
  <w:style w:type="character" w:customStyle="1" w:styleId="122">
    <w:name w:val="Title1 Char"/>
    <w:autoRedefine/>
    <w:qFormat/>
    <w:uiPriority w:val="0"/>
    <w:rPr>
      <w:rFonts w:eastAsia="宋体"/>
      <w:b/>
      <w:kern w:val="44"/>
      <w:sz w:val="44"/>
      <w:lang w:val="en-US" w:eastAsia="zh-CN"/>
    </w:rPr>
  </w:style>
  <w:style w:type="character" w:customStyle="1" w:styleId="123">
    <w:name w:val="content"/>
    <w:basedOn w:val="64"/>
    <w:autoRedefine/>
    <w:qFormat/>
    <w:uiPriority w:val="0"/>
    <w:rPr>
      <w:rFonts w:cs="Times New Roman"/>
    </w:rPr>
  </w:style>
  <w:style w:type="character" w:customStyle="1" w:styleId="124">
    <w:name w:val="Char Char17"/>
    <w:autoRedefine/>
    <w:qFormat/>
    <w:uiPriority w:val="0"/>
    <w:rPr>
      <w:rFonts w:ascii="宋体" w:hAnsi="Courier New"/>
      <w:kern w:val="2"/>
      <w:sz w:val="21"/>
    </w:rPr>
  </w:style>
  <w:style w:type="character" w:customStyle="1" w:styleId="125">
    <w:name w:val="标准小四 Char Char"/>
    <w:autoRedefine/>
    <w:qFormat/>
    <w:uiPriority w:val="0"/>
    <w:rPr>
      <w:rFonts w:ascii="Arial" w:hAnsi="Arial" w:eastAsia="宋体"/>
      <w:kern w:val="2"/>
      <w:sz w:val="21"/>
      <w:lang w:val="en-US" w:eastAsia="zh-CN"/>
    </w:rPr>
  </w:style>
  <w:style w:type="character" w:customStyle="1" w:styleId="126">
    <w:name w:val="样式 宋体 小四"/>
    <w:autoRedefine/>
    <w:qFormat/>
    <w:uiPriority w:val="0"/>
    <w:rPr>
      <w:rFonts w:ascii="宋体" w:eastAsia="宋体"/>
      <w:sz w:val="24"/>
    </w:rPr>
  </w:style>
  <w:style w:type="character" w:customStyle="1" w:styleId="127">
    <w:name w:val="ih151"/>
    <w:autoRedefine/>
    <w:qFormat/>
    <w:uiPriority w:val="0"/>
    <w:rPr>
      <w:color w:val="666666"/>
      <w:sz w:val="18"/>
      <w:u w:val="none"/>
    </w:rPr>
  </w:style>
  <w:style w:type="character" w:customStyle="1" w:styleId="128">
    <w:name w:val="style13"/>
    <w:autoRedefine/>
    <w:qFormat/>
    <w:uiPriority w:val="0"/>
    <w:rPr>
      <w:sz w:val="18"/>
    </w:rPr>
  </w:style>
  <w:style w:type="character" w:customStyle="1" w:styleId="129">
    <w:name w:val="纯文本 字符"/>
    <w:basedOn w:val="64"/>
    <w:link w:val="32"/>
    <w:autoRedefine/>
    <w:qFormat/>
    <w:uiPriority w:val="99"/>
    <w:rPr>
      <w:rFonts w:ascii="宋体" w:hAnsi="Courier New" w:cs="Courier New"/>
      <w:kern w:val="2"/>
      <w:sz w:val="21"/>
      <w:szCs w:val="21"/>
    </w:rPr>
  </w:style>
  <w:style w:type="character" w:customStyle="1" w:styleId="130">
    <w:name w:val="标题 6 字符"/>
    <w:basedOn w:val="64"/>
    <w:link w:val="12"/>
    <w:autoRedefine/>
    <w:qFormat/>
    <w:uiPriority w:val="0"/>
    <w:rPr>
      <w:rFonts w:ascii="Arial" w:hAnsi="Arial" w:eastAsia="黑体" w:cs="Times New Roman"/>
      <w:b/>
      <w:bCs/>
      <w:sz w:val="24"/>
      <w:szCs w:val="24"/>
    </w:rPr>
  </w:style>
  <w:style w:type="character" w:customStyle="1" w:styleId="131">
    <w:name w:val="style131"/>
    <w:autoRedefine/>
    <w:qFormat/>
    <w:uiPriority w:val="0"/>
    <w:rPr>
      <w:sz w:val="18"/>
    </w:rPr>
  </w:style>
  <w:style w:type="character" w:customStyle="1" w:styleId="132">
    <w:name w:val="Char Char25"/>
    <w:autoRedefine/>
    <w:qFormat/>
    <w:uiPriority w:val="0"/>
    <w:rPr>
      <w:rFonts w:ascii="Arial" w:hAnsi="Arial" w:eastAsia="黑体"/>
      <w:b/>
      <w:kern w:val="2"/>
      <w:sz w:val="28"/>
    </w:rPr>
  </w:style>
  <w:style w:type="character" w:customStyle="1" w:styleId="133">
    <w:name w:val="不明显强调1"/>
    <w:basedOn w:val="64"/>
    <w:autoRedefine/>
    <w:qFormat/>
    <w:uiPriority w:val="0"/>
    <w:rPr>
      <w:i/>
    </w:rPr>
  </w:style>
  <w:style w:type="character" w:customStyle="1" w:styleId="134">
    <w:name w:val="标准文本 Char Char"/>
    <w:autoRedefine/>
    <w:qFormat/>
    <w:uiPriority w:val="0"/>
    <w:rPr>
      <w:rFonts w:eastAsia="宋体"/>
      <w:kern w:val="2"/>
      <w:sz w:val="24"/>
      <w:lang w:val="en-US" w:eastAsia="zh-CN"/>
    </w:rPr>
  </w:style>
  <w:style w:type="character" w:customStyle="1" w:styleId="135">
    <w:name w:val="Comment Subject Char1"/>
    <w:basedOn w:val="136"/>
    <w:autoRedefine/>
    <w:qFormat/>
    <w:uiPriority w:val="0"/>
    <w:rPr>
      <w:rFonts w:ascii="Times New Roman" w:hAnsi="Times New Roman" w:eastAsia="宋体" w:cs="Times New Roman"/>
      <w:b/>
      <w:bCs/>
      <w:kern w:val="2"/>
      <w:sz w:val="21"/>
      <w:szCs w:val="20"/>
    </w:rPr>
  </w:style>
  <w:style w:type="character" w:customStyle="1" w:styleId="136">
    <w:name w:val="批注文字 字符"/>
    <w:basedOn w:val="64"/>
    <w:link w:val="23"/>
    <w:autoRedefine/>
    <w:qFormat/>
    <w:uiPriority w:val="99"/>
    <w:rPr>
      <w:rFonts w:ascii="Times New Roman" w:hAnsi="Times New Roman" w:eastAsia="宋体" w:cs="Times New Roman"/>
      <w:sz w:val="20"/>
      <w:szCs w:val="20"/>
    </w:rPr>
  </w:style>
  <w:style w:type="character" w:customStyle="1" w:styleId="137">
    <w:name w:val="normalfont1"/>
    <w:autoRedefine/>
    <w:qFormat/>
    <w:uiPriority w:val="0"/>
    <w:rPr>
      <w:rFonts w:ascii="??" w:hAnsi="??"/>
      <w:sz w:val="18"/>
      <w:u w:val="none"/>
    </w:rPr>
  </w:style>
  <w:style w:type="character" w:customStyle="1" w:styleId="138">
    <w:name w:val="小四 段落 宋体 Char Char Char Char Char Char Char Char"/>
    <w:autoRedefine/>
    <w:qFormat/>
    <w:uiPriority w:val="0"/>
    <w:rPr>
      <w:rFonts w:eastAsia="宋体"/>
      <w:kern w:val="2"/>
      <w:sz w:val="24"/>
      <w:lang w:val="en-US" w:eastAsia="zh-CN"/>
    </w:rPr>
  </w:style>
  <w:style w:type="character" w:customStyle="1" w:styleId="139">
    <w:name w:val="签名 字符"/>
    <w:basedOn w:val="64"/>
    <w:link w:val="41"/>
    <w:autoRedefine/>
    <w:qFormat/>
    <w:uiPriority w:val="0"/>
    <w:rPr>
      <w:rFonts w:ascii="Times New Roman" w:hAnsi="Times New Roman" w:eastAsia="仿宋_GB2312" w:cs="Times New Roman"/>
      <w:kern w:val="0"/>
      <w:sz w:val="20"/>
      <w:szCs w:val="20"/>
    </w:rPr>
  </w:style>
  <w:style w:type="character" w:customStyle="1" w:styleId="140">
    <w:name w:val="标题 Char1"/>
    <w:autoRedefine/>
    <w:qFormat/>
    <w:uiPriority w:val="0"/>
    <w:rPr>
      <w:rFonts w:ascii="Cambria" w:eastAsia="宋体"/>
      <w:b/>
      <w:sz w:val="32"/>
    </w:rPr>
  </w:style>
  <w:style w:type="character" w:customStyle="1" w:styleId="141">
    <w:name w:val="脚注文本 字符"/>
    <w:basedOn w:val="64"/>
    <w:link w:val="47"/>
    <w:autoRedefine/>
    <w:qFormat/>
    <w:uiPriority w:val="0"/>
    <w:rPr>
      <w:rFonts w:ascii="Times New Roman" w:hAnsi="Times New Roman" w:eastAsia="宋体" w:cs="Times New Roman"/>
      <w:sz w:val="18"/>
      <w:szCs w:val="18"/>
    </w:rPr>
  </w:style>
  <w:style w:type="character" w:customStyle="1" w:styleId="142">
    <w:name w:val="页眉 字符"/>
    <w:basedOn w:val="64"/>
    <w:link w:val="40"/>
    <w:autoRedefine/>
    <w:qFormat/>
    <w:uiPriority w:val="0"/>
    <w:rPr>
      <w:rFonts w:cs="Times New Roman"/>
      <w:sz w:val="18"/>
      <w:szCs w:val="18"/>
    </w:rPr>
  </w:style>
  <w:style w:type="character" w:customStyle="1" w:styleId="143">
    <w:name w:val="Quote Char Char"/>
    <w:autoRedefine/>
    <w:qFormat/>
    <w:uiPriority w:val="0"/>
    <w:rPr>
      <w:rFonts w:ascii="Calibri" w:hAnsi="Calibri"/>
      <w:i/>
      <w:sz w:val="22"/>
      <w:lang w:eastAsia="en-US"/>
    </w:rPr>
  </w:style>
  <w:style w:type="character" w:customStyle="1" w:styleId="144">
    <w:name w:val="content_lineheight1"/>
    <w:basedOn w:val="64"/>
    <w:autoRedefine/>
    <w:qFormat/>
    <w:uiPriority w:val="0"/>
    <w:rPr>
      <w:rFonts w:cs="Times New Roman"/>
    </w:rPr>
  </w:style>
  <w:style w:type="character" w:customStyle="1" w:styleId="145">
    <w:name w:val="标题 7 字符"/>
    <w:basedOn w:val="64"/>
    <w:link w:val="13"/>
    <w:autoRedefine/>
    <w:qFormat/>
    <w:uiPriority w:val="0"/>
    <w:rPr>
      <w:rFonts w:ascii="Times New Roman" w:hAnsi="Times New Roman" w:eastAsia="宋体" w:cs="Times New Roman"/>
      <w:b/>
      <w:bCs/>
      <w:sz w:val="24"/>
      <w:szCs w:val="24"/>
    </w:rPr>
  </w:style>
  <w:style w:type="character" w:customStyle="1" w:styleId="146">
    <w:name w:val="Title Char1"/>
    <w:basedOn w:val="64"/>
    <w:autoRedefine/>
    <w:qFormat/>
    <w:uiPriority w:val="0"/>
    <w:rPr>
      <w:rFonts w:ascii="Cambria" w:hAnsi="Cambria" w:cs="Times New Roman"/>
      <w:b/>
      <w:bCs/>
      <w:kern w:val="2"/>
      <w:sz w:val="32"/>
      <w:szCs w:val="32"/>
    </w:rPr>
  </w:style>
  <w:style w:type="character" w:customStyle="1" w:styleId="147">
    <w:name w:val="正文 + 宋体 Char"/>
    <w:autoRedefine/>
    <w:qFormat/>
    <w:uiPriority w:val="0"/>
    <w:rPr>
      <w:rFonts w:eastAsia="宋体"/>
      <w:kern w:val="2"/>
      <w:sz w:val="24"/>
      <w:lang w:val="en-US" w:eastAsia="zh-CN"/>
    </w:rPr>
  </w:style>
  <w:style w:type="character" w:customStyle="1" w:styleId="148">
    <w:name w:val="日期 字符"/>
    <w:basedOn w:val="64"/>
    <w:link w:val="35"/>
    <w:autoRedefine/>
    <w:qFormat/>
    <w:uiPriority w:val="0"/>
    <w:rPr>
      <w:rFonts w:ascii="Times New Roman" w:hAnsi="Times New Roman" w:eastAsia="宋体" w:cs="Times New Roman"/>
      <w:sz w:val="20"/>
      <w:szCs w:val="20"/>
    </w:rPr>
  </w:style>
  <w:style w:type="character" w:customStyle="1" w:styleId="149">
    <w:name w:val="特点 Char1"/>
    <w:autoRedefine/>
    <w:qFormat/>
    <w:uiPriority w:val="0"/>
    <w:rPr>
      <w:rFonts w:eastAsia="宋体"/>
      <w:kern w:val="2"/>
      <w:sz w:val="21"/>
      <w:lang w:val="en-US" w:eastAsia="zh-CN"/>
    </w:rPr>
  </w:style>
  <w:style w:type="character" w:customStyle="1" w:styleId="150">
    <w:name w:val="表格抬头 Char Char"/>
    <w:link w:val="151"/>
    <w:autoRedefine/>
    <w:qFormat/>
    <w:uiPriority w:val="0"/>
    <w:rPr>
      <w:rFonts w:ascii="黑体" w:eastAsia="黑体"/>
      <w:b/>
    </w:rPr>
  </w:style>
  <w:style w:type="paragraph" w:customStyle="1" w:styleId="151">
    <w:name w:val="表格抬头"/>
    <w:basedOn w:val="1"/>
    <w:link w:val="150"/>
    <w:autoRedefine/>
    <w:qFormat/>
    <w:uiPriority w:val="0"/>
    <w:pPr>
      <w:jc w:val="center"/>
    </w:pPr>
    <w:rPr>
      <w:rFonts w:ascii="黑体" w:hAnsi="Calibri" w:eastAsia="黑体"/>
      <w:b/>
      <w:kern w:val="0"/>
      <w:sz w:val="20"/>
    </w:rPr>
  </w:style>
  <w:style w:type="character" w:customStyle="1" w:styleId="152">
    <w:name w:val="批注主题 字符"/>
    <w:basedOn w:val="136"/>
    <w:link w:val="60"/>
    <w:autoRedefine/>
    <w:qFormat/>
    <w:uiPriority w:val="0"/>
    <w:rPr>
      <w:rFonts w:ascii="Times New Roman" w:hAnsi="Times New Roman" w:eastAsia="宋体" w:cs="Times New Roman"/>
      <w:b/>
      <w:bCs/>
      <w:sz w:val="20"/>
      <w:szCs w:val="20"/>
    </w:rPr>
  </w:style>
  <w:style w:type="character" w:customStyle="1" w:styleId="153">
    <w:name w:val="HTML Preformatted Char"/>
    <w:autoRedefine/>
    <w:qFormat/>
    <w:uiPriority w:val="0"/>
    <w:rPr>
      <w:rFonts w:ascii="黑体" w:hAnsi="Courier New" w:eastAsia="黑体"/>
    </w:rPr>
  </w:style>
  <w:style w:type="character" w:customStyle="1" w:styleId="154">
    <w:name w:val="h Char Char"/>
    <w:autoRedefine/>
    <w:qFormat/>
    <w:uiPriority w:val="0"/>
    <w:rPr>
      <w:rFonts w:eastAsia="宋体"/>
      <w:kern w:val="2"/>
      <w:sz w:val="18"/>
      <w:lang w:val="en-US" w:eastAsia="zh-CN"/>
    </w:rPr>
  </w:style>
  <w:style w:type="character" w:customStyle="1" w:styleId="155">
    <w:name w:val="subtitle1"/>
    <w:autoRedefine/>
    <w:qFormat/>
    <w:uiPriority w:val="0"/>
    <w:rPr>
      <w:rFonts w:ascii="Georgia" w:hAnsi="Georgia"/>
      <w:b/>
      <w:color w:val="666666"/>
      <w:sz w:val="18"/>
    </w:rPr>
  </w:style>
  <w:style w:type="character" w:customStyle="1" w:styleId="156">
    <w:name w:val="样式 非加粗"/>
    <w:autoRedefine/>
    <w:qFormat/>
    <w:uiPriority w:val="0"/>
    <w:rPr>
      <w:rFonts w:eastAsia="宋体"/>
      <w:sz w:val="28"/>
    </w:rPr>
  </w:style>
  <w:style w:type="character" w:customStyle="1" w:styleId="157">
    <w:name w:val="小四 段落 宋体 Char Char Char Char Char"/>
    <w:link w:val="158"/>
    <w:autoRedefine/>
    <w:qFormat/>
    <w:uiPriority w:val="0"/>
    <w:rPr>
      <w:rFonts w:eastAsia="宋体"/>
      <w:kern w:val="2"/>
      <w:sz w:val="24"/>
      <w:lang w:val="en-US" w:eastAsia="zh-CN"/>
    </w:rPr>
  </w:style>
  <w:style w:type="paragraph" w:customStyle="1" w:styleId="158">
    <w:name w:val="小四 段落 宋体"/>
    <w:basedOn w:val="20"/>
    <w:link w:val="157"/>
    <w:autoRedefine/>
    <w:qFormat/>
    <w:uiPriority w:val="0"/>
    <w:pPr>
      <w:tabs>
        <w:tab w:val="clear" w:pos="2952"/>
      </w:tabs>
      <w:spacing w:line="360" w:lineRule="auto"/>
      <w:ind w:left="113" w:right="113" w:firstLine="425"/>
      <w:jc w:val="left"/>
    </w:pPr>
    <w:rPr>
      <w:rFonts w:ascii="Calibri" w:hAnsi="Calibri"/>
      <w:sz w:val="24"/>
      <w:szCs w:val="20"/>
    </w:rPr>
  </w:style>
  <w:style w:type="character" w:customStyle="1" w:styleId="159">
    <w:name w:val="标题 8 字符"/>
    <w:basedOn w:val="64"/>
    <w:link w:val="14"/>
    <w:autoRedefine/>
    <w:qFormat/>
    <w:uiPriority w:val="0"/>
    <w:rPr>
      <w:rFonts w:ascii="Arial" w:hAnsi="Arial" w:eastAsia="黑体" w:cs="Times New Roman"/>
      <w:sz w:val="24"/>
      <w:szCs w:val="24"/>
    </w:rPr>
  </w:style>
  <w:style w:type="character" w:customStyle="1" w:styleId="160">
    <w:name w:val="Document Map Char"/>
    <w:autoRedefine/>
    <w:qFormat/>
    <w:uiPriority w:val="0"/>
    <w:rPr>
      <w:shd w:val="clear" w:color="auto" w:fill="000080"/>
    </w:rPr>
  </w:style>
  <w:style w:type="character" w:customStyle="1" w:styleId="161">
    <w:name w:val="para_small"/>
    <w:basedOn w:val="64"/>
    <w:autoRedefine/>
    <w:qFormat/>
    <w:uiPriority w:val="0"/>
    <w:rPr>
      <w:rFonts w:cs="Times New Roman"/>
    </w:rPr>
  </w:style>
  <w:style w:type="character" w:customStyle="1" w:styleId="162">
    <w:name w:val="2nd level Char"/>
    <w:autoRedefine/>
    <w:qFormat/>
    <w:uiPriority w:val="0"/>
    <w:rPr>
      <w:rFonts w:ascii="Arial" w:hAnsi="Arial" w:eastAsia="黑体"/>
      <w:b/>
      <w:kern w:val="2"/>
      <w:sz w:val="32"/>
      <w:lang w:val="en-US" w:eastAsia="zh-CN"/>
    </w:rPr>
  </w:style>
  <w:style w:type="character" w:customStyle="1" w:styleId="163">
    <w:name w:val="小四 段落 宋体 Char Char Char Char1"/>
    <w:autoRedefine/>
    <w:qFormat/>
    <w:uiPriority w:val="0"/>
    <w:rPr>
      <w:rFonts w:eastAsia="宋体"/>
      <w:kern w:val="2"/>
      <w:sz w:val="24"/>
      <w:lang w:val="en-US" w:eastAsia="zh-CN"/>
    </w:rPr>
  </w:style>
  <w:style w:type="character" w:customStyle="1" w:styleId="164">
    <w:name w:val="Body Text Indent 2 Char1"/>
    <w:basedOn w:val="64"/>
    <w:autoRedefine/>
    <w:qFormat/>
    <w:uiPriority w:val="0"/>
    <w:rPr>
      <w:rFonts w:ascii="Times New Roman" w:hAnsi="Times New Roman"/>
      <w:kern w:val="2"/>
      <w:sz w:val="21"/>
    </w:rPr>
  </w:style>
  <w:style w:type="character" w:customStyle="1" w:styleId="165">
    <w:name w:val="标题 9 字符"/>
    <w:basedOn w:val="64"/>
    <w:link w:val="15"/>
    <w:autoRedefine/>
    <w:qFormat/>
    <w:uiPriority w:val="0"/>
    <w:rPr>
      <w:rFonts w:ascii="Arial" w:hAnsi="Arial" w:eastAsia="黑体" w:cs="Times New Roman"/>
      <w:sz w:val="21"/>
      <w:szCs w:val="21"/>
    </w:rPr>
  </w:style>
  <w:style w:type="character" w:customStyle="1" w:styleId="166">
    <w:name w:val="明显强调1"/>
    <w:basedOn w:val="64"/>
    <w:autoRedefine/>
    <w:qFormat/>
    <w:uiPriority w:val="0"/>
    <w:rPr>
      <w:b/>
    </w:rPr>
  </w:style>
  <w:style w:type="character" w:customStyle="1" w:styleId="167">
    <w:name w:val="标题 2 字符"/>
    <w:basedOn w:val="64"/>
    <w:link w:val="4"/>
    <w:autoRedefine/>
    <w:qFormat/>
    <w:uiPriority w:val="0"/>
    <w:rPr>
      <w:rFonts w:ascii="宋体" w:hAnsi="宋体" w:eastAsia="宋体" w:cs="Times New Roman"/>
      <w:b/>
      <w:sz w:val="24"/>
      <w:szCs w:val="24"/>
    </w:rPr>
  </w:style>
  <w:style w:type="character" w:customStyle="1" w:styleId="168">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uiPriority w:val="0"/>
    <w:rPr>
      <w:rFonts w:eastAsia="宋体"/>
      <w:b/>
      <w:kern w:val="2"/>
      <w:sz w:val="32"/>
      <w:lang w:val="en-US" w:eastAsia="zh-CN"/>
    </w:rPr>
  </w:style>
  <w:style w:type="character" w:customStyle="1" w:styleId="169">
    <w:name w:val="Quote Char2"/>
    <w:basedOn w:val="64"/>
    <w:autoRedefine/>
    <w:qFormat/>
    <w:uiPriority w:val="0"/>
    <w:rPr>
      <w:rFonts w:ascii="Times New Roman" w:hAnsi="Times New Roman" w:eastAsia="宋体" w:cs="Times New Roman"/>
      <w:i/>
      <w:iCs/>
      <w:color w:val="000000"/>
      <w:sz w:val="20"/>
      <w:szCs w:val="20"/>
    </w:rPr>
  </w:style>
  <w:style w:type="character" w:customStyle="1" w:styleId="170">
    <w:name w:val="小四 段落 宋体 Char Char Char1"/>
    <w:autoRedefine/>
    <w:qFormat/>
    <w:uiPriority w:val="0"/>
    <w:rPr>
      <w:rFonts w:ascii="宋体" w:hAnsi="宋体" w:eastAsia="宋体"/>
      <w:kern w:val="2"/>
      <w:sz w:val="24"/>
      <w:lang w:val="en-US" w:eastAsia="zh-CN"/>
    </w:rPr>
  </w:style>
  <w:style w:type="character" w:customStyle="1" w:styleId="171">
    <w:name w:val="正文文本缩进 2 字符"/>
    <w:basedOn w:val="64"/>
    <w:link w:val="36"/>
    <w:autoRedefine/>
    <w:qFormat/>
    <w:uiPriority w:val="0"/>
    <w:rPr>
      <w:rFonts w:ascii="Times New Roman" w:hAnsi="Times New Roman" w:eastAsia="宋体" w:cs="Times New Roman"/>
      <w:sz w:val="20"/>
      <w:szCs w:val="20"/>
    </w:rPr>
  </w:style>
  <w:style w:type="character" w:customStyle="1" w:styleId="172">
    <w:name w:val="Quote Char1"/>
    <w:basedOn w:val="64"/>
    <w:link w:val="173"/>
    <w:autoRedefine/>
    <w:qFormat/>
    <w:uiPriority w:val="0"/>
    <w:rPr>
      <w:rFonts w:ascii="Times New Roman" w:hAnsi="Times New Roman"/>
      <w:i/>
      <w:iCs/>
      <w:color w:val="000000"/>
      <w:kern w:val="2"/>
      <w:sz w:val="21"/>
    </w:rPr>
  </w:style>
  <w:style w:type="paragraph" w:customStyle="1" w:styleId="173">
    <w:name w:val="引用1"/>
    <w:basedOn w:val="1"/>
    <w:next w:val="1"/>
    <w:link w:val="172"/>
    <w:autoRedefine/>
    <w:qFormat/>
    <w:uiPriority w:val="0"/>
    <w:pPr>
      <w:widowControl/>
      <w:spacing w:before="200" w:line="276" w:lineRule="auto"/>
      <w:ind w:left="360" w:right="360"/>
      <w:jc w:val="left"/>
    </w:pPr>
    <w:rPr>
      <w:i/>
      <w:iCs/>
      <w:color w:val="000000"/>
      <w:sz w:val="20"/>
    </w:rPr>
  </w:style>
  <w:style w:type="character" w:customStyle="1" w:styleId="174">
    <w:name w:val="文档结构图 Char"/>
    <w:basedOn w:val="64"/>
    <w:autoRedefine/>
    <w:qFormat/>
    <w:uiPriority w:val="0"/>
    <w:rPr>
      <w:rFonts w:ascii="宋体" w:hAnsi="Times New Roman" w:eastAsia="宋体" w:cs="Times New Roman"/>
      <w:sz w:val="18"/>
      <w:szCs w:val="18"/>
    </w:rPr>
  </w:style>
  <w:style w:type="character" w:customStyle="1" w:styleId="175">
    <w:name w:val="HTML 预设格式 字符"/>
    <w:basedOn w:val="64"/>
    <w:link w:val="56"/>
    <w:autoRedefine/>
    <w:qFormat/>
    <w:uiPriority w:val="0"/>
    <w:rPr>
      <w:rFonts w:ascii="Courier New" w:hAnsi="Courier New" w:cs="Courier New"/>
      <w:kern w:val="2"/>
    </w:rPr>
  </w:style>
  <w:style w:type="character" w:customStyle="1" w:styleId="176">
    <w:name w:val="标准文本 Char Char Char"/>
    <w:autoRedefine/>
    <w:qFormat/>
    <w:uiPriority w:val="0"/>
    <w:rPr>
      <w:rFonts w:eastAsia="宋体"/>
      <w:kern w:val="2"/>
      <w:sz w:val="24"/>
      <w:lang w:val="en-US" w:eastAsia="zh-CN"/>
    </w:rPr>
  </w:style>
  <w:style w:type="character" w:customStyle="1" w:styleId="177">
    <w:name w:val="正文文本缩进 字符"/>
    <w:basedOn w:val="64"/>
    <w:link w:val="9"/>
    <w:autoRedefine/>
    <w:qFormat/>
    <w:uiPriority w:val="0"/>
    <w:rPr>
      <w:rFonts w:ascii="Times New Roman" w:hAnsi="Times New Roman"/>
      <w:kern w:val="2"/>
      <w:sz w:val="21"/>
    </w:rPr>
  </w:style>
  <w:style w:type="character" w:customStyle="1" w:styleId="178">
    <w:name w:val="标题 字符"/>
    <w:basedOn w:val="64"/>
    <w:link w:val="59"/>
    <w:autoRedefine/>
    <w:qFormat/>
    <w:uiPriority w:val="0"/>
    <w:rPr>
      <w:rFonts w:ascii="Cambria" w:hAnsi="Cambria" w:eastAsia="宋体" w:cs="Times New Roman"/>
      <w:b/>
      <w:bCs/>
      <w:sz w:val="32"/>
      <w:szCs w:val="32"/>
    </w:rPr>
  </w:style>
  <w:style w:type="character" w:customStyle="1" w:styleId="179">
    <w:name w:val="纯文本 Char Char"/>
    <w:autoRedefine/>
    <w:qFormat/>
    <w:uiPriority w:val="0"/>
    <w:rPr>
      <w:rFonts w:ascii="宋体" w:hAnsi="Courier New" w:eastAsia="宋体"/>
      <w:kern w:val="2"/>
      <w:sz w:val="21"/>
      <w:lang w:val="en-US" w:eastAsia="zh-CN"/>
    </w:rPr>
  </w:style>
  <w:style w:type="character" w:customStyle="1" w:styleId="180">
    <w:name w:val="case31"/>
    <w:autoRedefine/>
    <w:qFormat/>
    <w:uiPriority w:val="0"/>
    <w:rPr>
      <w:sz w:val="21"/>
    </w:rPr>
  </w:style>
  <w:style w:type="character" w:customStyle="1" w:styleId="181">
    <w:name w:val="正文文本 2 字符"/>
    <w:basedOn w:val="64"/>
    <w:link w:val="55"/>
    <w:autoRedefine/>
    <w:qFormat/>
    <w:uiPriority w:val="0"/>
    <w:rPr>
      <w:rFonts w:ascii="楷体_GB2312" w:hAnsi="Times New Roman" w:eastAsia="楷体_GB2312" w:cs="Times New Roman"/>
      <w:sz w:val="20"/>
      <w:szCs w:val="20"/>
    </w:rPr>
  </w:style>
  <w:style w:type="character" w:customStyle="1" w:styleId="182">
    <w:name w:val="标题 3 Char Char"/>
    <w:autoRedefine/>
    <w:qFormat/>
    <w:uiPriority w:val="0"/>
    <w:rPr>
      <w:rFonts w:eastAsia="仿宋_GB2312"/>
      <w:b/>
      <w:kern w:val="2"/>
      <w:sz w:val="32"/>
      <w:lang w:val="en-US" w:eastAsia="zh-CN"/>
    </w:rPr>
  </w:style>
  <w:style w:type="character" w:customStyle="1" w:styleId="183">
    <w:name w:val="正文缩进 Char1"/>
    <w:link w:val="184"/>
    <w:autoRedefine/>
    <w:qFormat/>
    <w:uiPriority w:val="0"/>
    <w:rPr>
      <w:rFonts w:ascii="Times New Roman" w:hAnsi="Times New Roman" w:eastAsia="宋体"/>
      <w:kern w:val="0"/>
      <w:sz w:val="20"/>
    </w:rPr>
  </w:style>
  <w:style w:type="paragraph" w:customStyle="1" w:styleId="184">
    <w:name w:val="正文缩进1"/>
    <w:basedOn w:val="1"/>
    <w:link w:val="183"/>
    <w:autoRedefine/>
    <w:qFormat/>
    <w:uiPriority w:val="0"/>
    <w:pPr>
      <w:ind w:firstLine="420"/>
    </w:pPr>
    <w:rPr>
      <w:kern w:val="0"/>
      <w:sz w:val="20"/>
    </w:rPr>
  </w:style>
  <w:style w:type="character" w:customStyle="1" w:styleId="185">
    <w:name w:val="新图表正文 Char Char"/>
    <w:link w:val="186"/>
    <w:autoRedefine/>
    <w:qFormat/>
    <w:uiPriority w:val="0"/>
    <w:rPr>
      <w:rFonts w:ascii="宋体" w:hAnsi="宋体"/>
      <w:kern w:val="2"/>
      <w:sz w:val="18"/>
      <w:szCs w:val="21"/>
      <w:lang w:val="en-US" w:eastAsia="zh-CN" w:bidi="ar-SA"/>
    </w:rPr>
  </w:style>
  <w:style w:type="paragraph" w:customStyle="1" w:styleId="186">
    <w:name w:val="新图表正文"/>
    <w:link w:val="185"/>
    <w:autoRedefine/>
    <w:qFormat/>
    <w:uiPriority w:val="0"/>
    <w:pPr>
      <w:jc w:val="both"/>
    </w:pPr>
    <w:rPr>
      <w:rFonts w:ascii="宋体" w:hAnsi="宋体" w:eastAsia="宋体" w:cs="Times New Roman"/>
      <w:kern w:val="2"/>
      <w:sz w:val="18"/>
      <w:szCs w:val="21"/>
      <w:lang w:val="en-US" w:eastAsia="zh-CN" w:bidi="ar-SA"/>
    </w:rPr>
  </w:style>
  <w:style w:type="character" w:customStyle="1" w:styleId="187">
    <w:name w:val="样式 首行缩进:  2 字符 Char Char Char"/>
    <w:autoRedefine/>
    <w:qFormat/>
    <w:uiPriority w:val="0"/>
    <w:rPr>
      <w:rFonts w:eastAsia="宋体"/>
      <w:kern w:val="2"/>
      <w:sz w:val="24"/>
      <w:lang w:val="en-US" w:eastAsia="zh-CN"/>
    </w:rPr>
  </w:style>
  <w:style w:type="character" w:customStyle="1" w:styleId="188">
    <w:name w:val="Intense Quote Char1"/>
    <w:basedOn w:val="64"/>
    <w:link w:val="189"/>
    <w:autoRedefine/>
    <w:qFormat/>
    <w:uiPriority w:val="0"/>
    <w:rPr>
      <w:rFonts w:ascii="Times New Roman" w:hAnsi="Times New Roman"/>
      <w:b/>
      <w:bCs/>
      <w:i/>
      <w:iCs/>
      <w:color w:val="4F81BD"/>
      <w:kern w:val="2"/>
      <w:sz w:val="21"/>
    </w:rPr>
  </w:style>
  <w:style w:type="paragraph" w:customStyle="1" w:styleId="189">
    <w:name w:val="明显引用1"/>
    <w:basedOn w:val="1"/>
    <w:next w:val="1"/>
    <w:link w:val="188"/>
    <w:autoRedefine/>
    <w:qFormat/>
    <w:uiPriority w:val="0"/>
    <w:pPr>
      <w:widowControl/>
      <w:pBdr>
        <w:bottom w:val="single" w:color="auto" w:sz="4" w:space="1"/>
      </w:pBdr>
      <w:spacing w:before="200" w:after="280" w:line="276" w:lineRule="auto"/>
      <w:ind w:left="1008" w:right="1152"/>
    </w:pPr>
    <w:rPr>
      <w:b/>
      <w:bCs/>
      <w:i/>
      <w:iCs/>
      <w:color w:val="4F81BD"/>
      <w:sz w:val="20"/>
    </w:rPr>
  </w:style>
  <w:style w:type="character" w:customStyle="1" w:styleId="190">
    <w:name w:val="Char Char20"/>
    <w:autoRedefine/>
    <w:qFormat/>
    <w:uiPriority w:val="0"/>
    <w:rPr>
      <w:rFonts w:ascii="Arial" w:hAnsi="Arial" w:eastAsia="黑体"/>
      <w:kern w:val="2"/>
      <w:sz w:val="21"/>
    </w:rPr>
  </w:style>
  <w:style w:type="character" w:customStyle="1" w:styleId="191">
    <w:name w:val="No Spacing Char Char"/>
    <w:link w:val="192"/>
    <w:autoRedefine/>
    <w:qFormat/>
    <w:uiPriority w:val="0"/>
    <w:rPr>
      <w:rFonts w:eastAsia="微软雅黑"/>
      <w:kern w:val="2"/>
      <w:sz w:val="24"/>
      <w:szCs w:val="22"/>
      <w:lang w:val="en-US" w:eastAsia="zh-CN" w:bidi="ar-SA"/>
    </w:rPr>
  </w:style>
  <w:style w:type="paragraph" w:customStyle="1" w:styleId="192">
    <w:name w:val="无间隔2"/>
    <w:link w:val="191"/>
    <w:autoRedefine/>
    <w:qFormat/>
    <w:uiPriority w:val="0"/>
    <w:pPr>
      <w:widowControl w:val="0"/>
      <w:jc w:val="both"/>
    </w:pPr>
    <w:rPr>
      <w:rFonts w:ascii="Calibri" w:hAnsi="Calibri" w:eastAsia="微软雅黑" w:cs="Times New Roman"/>
      <w:kern w:val="2"/>
      <w:sz w:val="24"/>
      <w:szCs w:val="22"/>
      <w:lang w:val="en-US" w:eastAsia="zh-CN" w:bidi="ar-SA"/>
    </w:rPr>
  </w:style>
  <w:style w:type="character" w:customStyle="1" w:styleId="193">
    <w:name w:val="小四 段落 宋体 Char Char Char Char Char Char"/>
    <w:autoRedefine/>
    <w:qFormat/>
    <w:uiPriority w:val="0"/>
    <w:rPr>
      <w:rFonts w:eastAsia="宋体"/>
      <w:kern w:val="2"/>
      <w:sz w:val="24"/>
      <w:lang w:val="en-US" w:eastAsia="zh-CN"/>
    </w:rPr>
  </w:style>
  <w:style w:type="character" w:customStyle="1" w:styleId="194">
    <w:name w:val="3zw"/>
    <w:basedOn w:val="64"/>
    <w:autoRedefine/>
    <w:qFormat/>
    <w:uiPriority w:val="0"/>
    <w:rPr>
      <w:rFonts w:cs="Times New Roman"/>
    </w:rPr>
  </w:style>
  <w:style w:type="character" w:customStyle="1" w:styleId="195">
    <w:name w:val="Intense Quote Char Char"/>
    <w:autoRedefine/>
    <w:qFormat/>
    <w:uiPriority w:val="0"/>
    <w:rPr>
      <w:rFonts w:ascii="Calibri" w:hAnsi="Calibri"/>
      <w:b/>
      <w:i/>
      <w:sz w:val="22"/>
      <w:lang w:eastAsia="en-US"/>
    </w:rPr>
  </w:style>
  <w:style w:type="character" w:customStyle="1" w:styleId="196">
    <w:name w:val="Body Text Indent 3 Char"/>
    <w:autoRedefine/>
    <w:qFormat/>
    <w:uiPriority w:val="0"/>
    <w:rPr>
      <w:rFonts w:ascii="Arial" w:hAnsi="Arial" w:eastAsia="仿宋_GB2312"/>
      <w:color w:val="FFFF00"/>
      <w:sz w:val="32"/>
    </w:rPr>
  </w:style>
  <w:style w:type="character" w:customStyle="1" w:styleId="197">
    <w:name w:val="A2"/>
    <w:autoRedefine/>
    <w:qFormat/>
    <w:uiPriority w:val="0"/>
    <w:rPr>
      <w:color w:val="000000"/>
      <w:sz w:val="18"/>
    </w:rPr>
  </w:style>
  <w:style w:type="character" w:customStyle="1" w:styleId="198">
    <w:name w:val="标题 1 字符"/>
    <w:basedOn w:val="64"/>
    <w:link w:val="3"/>
    <w:autoRedefine/>
    <w:qFormat/>
    <w:uiPriority w:val="0"/>
    <w:rPr>
      <w:rFonts w:ascii="黑体" w:hAnsi="Times New Roman" w:eastAsia="黑体" w:cs="Times New Roman"/>
      <w:b/>
      <w:kern w:val="44"/>
      <w:sz w:val="28"/>
      <w:szCs w:val="28"/>
    </w:rPr>
  </w:style>
  <w:style w:type="character" w:customStyle="1" w:styleId="199">
    <w:name w:val="明显参考1"/>
    <w:basedOn w:val="64"/>
    <w:autoRedefine/>
    <w:qFormat/>
    <w:uiPriority w:val="0"/>
    <w:rPr>
      <w:smallCaps/>
      <w:spacing w:val="5"/>
      <w:u w:val="single"/>
    </w:rPr>
  </w:style>
  <w:style w:type="character" w:customStyle="1" w:styleId="200">
    <w:name w:val="称呼 字符"/>
    <w:basedOn w:val="64"/>
    <w:link w:val="25"/>
    <w:autoRedefine/>
    <w:qFormat/>
    <w:uiPriority w:val="0"/>
    <w:rPr>
      <w:rFonts w:ascii="仿宋_GB2312" w:hAnsi="Times New Roman" w:eastAsia="仿宋_GB2312" w:cs="Times New Roman"/>
      <w:sz w:val="20"/>
      <w:szCs w:val="20"/>
    </w:rPr>
  </w:style>
  <w:style w:type="character" w:customStyle="1" w:styleId="201">
    <w:name w:val="111111 Char Char"/>
    <w:link w:val="202"/>
    <w:autoRedefine/>
    <w:qFormat/>
    <w:uiPriority w:val="0"/>
    <w:rPr>
      <w:rFonts w:ascii="宋体" w:hAnsi="宋体" w:eastAsia="黑体"/>
      <w:b/>
      <w:sz w:val="21"/>
    </w:rPr>
  </w:style>
  <w:style w:type="paragraph" w:customStyle="1" w:styleId="202">
    <w:name w:val="111111"/>
    <w:basedOn w:val="1"/>
    <w:link w:val="201"/>
    <w:autoRedefine/>
    <w:qFormat/>
    <w:uiPriority w:val="0"/>
    <w:pPr>
      <w:spacing w:before="120" w:after="120"/>
      <w:jc w:val="center"/>
    </w:pPr>
    <w:rPr>
      <w:rFonts w:ascii="宋体" w:hAnsi="宋体" w:eastAsia="黑体"/>
      <w:b/>
      <w:kern w:val="0"/>
    </w:rPr>
  </w:style>
  <w:style w:type="character" w:customStyle="1" w:styleId="203">
    <w:name w:val="小四 段落 宋体 Char1"/>
    <w:autoRedefine/>
    <w:qFormat/>
    <w:uiPriority w:val="0"/>
    <w:rPr>
      <w:rFonts w:eastAsia="宋体"/>
      <w:kern w:val="2"/>
      <w:sz w:val="24"/>
      <w:lang w:val="en-US" w:eastAsia="zh-CN"/>
    </w:rPr>
  </w:style>
  <w:style w:type="character" w:customStyle="1" w:styleId="204">
    <w:name w:val="文档结构图 字符"/>
    <w:basedOn w:val="64"/>
    <w:link w:val="22"/>
    <w:autoRedefine/>
    <w:qFormat/>
    <w:uiPriority w:val="0"/>
    <w:rPr>
      <w:rFonts w:ascii="Times New Roman" w:hAnsi="Times New Roman"/>
      <w:kern w:val="2"/>
      <w:sz w:val="16"/>
      <w:szCs w:val="0"/>
    </w:rPr>
  </w:style>
  <w:style w:type="character" w:customStyle="1" w:styleId="205">
    <w:name w:val="title_emph1"/>
    <w:autoRedefine/>
    <w:qFormat/>
    <w:uiPriority w:val="0"/>
    <w:rPr>
      <w:rFonts w:ascii="Arial"/>
      <w:b/>
      <w:sz w:val="18"/>
    </w:rPr>
  </w:style>
  <w:style w:type="character" w:customStyle="1" w:styleId="206">
    <w:name w:val="页脚 字符"/>
    <w:basedOn w:val="64"/>
    <w:link w:val="39"/>
    <w:autoRedefine/>
    <w:qFormat/>
    <w:uiPriority w:val="0"/>
    <w:rPr>
      <w:rFonts w:cs="Times New Roman"/>
      <w:sz w:val="18"/>
      <w:szCs w:val="18"/>
    </w:rPr>
  </w:style>
  <w:style w:type="character" w:customStyle="1" w:styleId="207">
    <w:name w:val="书籍标题1"/>
    <w:basedOn w:val="64"/>
    <w:autoRedefine/>
    <w:qFormat/>
    <w:uiPriority w:val="0"/>
    <w:rPr>
      <w:i/>
      <w:smallCaps/>
      <w:spacing w:val="5"/>
    </w:rPr>
  </w:style>
  <w:style w:type="character" w:customStyle="1" w:styleId="208">
    <w:name w:val="不明显参考1"/>
    <w:basedOn w:val="64"/>
    <w:autoRedefine/>
    <w:qFormat/>
    <w:uiPriority w:val="0"/>
    <w:rPr>
      <w:smallCaps/>
    </w:rPr>
  </w:style>
  <w:style w:type="character" w:customStyle="1" w:styleId="209">
    <w:name w:val="样式 首行缩进:  2 字符 Char Char"/>
    <w:link w:val="210"/>
    <w:autoRedefine/>
    <w:qFormat/>
    <w:uiPriority w:val="0"/>
    <w:rPr>
      <w:sz w:val="24"/>
    </w:rPr>
  </w:style>
  <w:style w:type="paragraph" w:customStyle="1" w:styleId="210">
    <w:name w:val="样式 首行缩进:  2 字符"/>
    <w:basedOn w:val="1"/>
    <w:link w:val="209"/>
    <w:autoRedefine/>
    <w:qFormat/>
    <w:uiPriority w:val="0"/>
    <w:pPr>
      <w:spacing w:line="360" w:lineRule="auto"/>
      <w:ind w:firstLine="480" w:firstLineChars="200"/>
    </w:pPr>
    <w:rPr>
      <w:rFonts w:ascii="Calibri" w:hAnsi="Calibri"/>
      <w:kern w:val="0"/>
      <w:sz w:val="24"/>
    </w:rPr>
  </w:style>
  <w:style w:type="character" w:customStyle="1" w:styleId="211">
    <w:name w:val="标题 3 字符"/>
    <w:basedOn w:val="64"/>
    <w:link w:val="5"/>
    <w:autoRedefine/>
    <w:qFormat/>
    <w:uiPriority w:val="0"/>
    <w:rPr>
      <w:rFonts w:ascii="宋体" w:hAnsi="宋体" w:eastAsia="宋体"/>
      <w:b/>
      <w:sz w:val="21"/>
      <w:shd w:val="clear" w:color="auto" w:fill="FFFFFF"/>
    </w:rPr>
  </w:style>
  <w:style w:type="character" w:customStyle="1" w:styleId="212">
    <w:name w:val="Char Char22"/>
    <w:autoRedefine/>
    <w:qFormat/>
    <w:uiPriority w:val="0"/>
    <w:rPr>
      <w:b/>
      <w:kern w:val="2"/>
      <w:sz w:val="24"/>
    </w:rPr>
  </w:style>
  <w:style w:type="character" w:customStyle="1" w:styleId="213">
    <w:name w:val="批注框文本 字符"/>
    <w:basedOn w:val="64"/>
    <w:link w:val="38"/>
    <w:autoRedefine/>
    <w:qFormat/>
    <w:uiPriority w:val="0"/>
    <w:rPr>
      <w:rFonts w:ascii="Times New Roman" w:hAnsi="Times New Roman" w:eastAsia="宋体" w:cs="Times New Roman"/>
      <w:sz w:val="18"/>
      <w:szCs w:val="18"/>
    </w:rPr>
  </w:style>
  <w:style w:type="character" w:customStyle="1" w:styleId="214">
    <w:name w:val="尾注文本 字符"/>
    <w:basedOn w:val="64"/>
    <w:link w:val="37"/>
    <w:autoRedefine/>
    <w:qFormat/>
    <w:uiPriority w:val="0"/>
    <w:rPr>
      <w:rFonts w:ascii="Times New Roman" w:hAnsi="Times New Roman" w:eastAsia="宋体" w:cs="Times New Roman"/>
      <w:kern w:val="0"/>
      <w:sz w:val="24"/>
      <w:szCs w:val="24"/>
    </w:rPr>
  </w:style>
  <w:style w:type="character" w:customStyle="1" w:styleId="215">
    <w:name w:val="point_normal1"/>
    <w:autoRedefine/>
    <w:qFormat/>
    <w:uiPriority w:val="0"/>
    <w:rPr>
      <w:rFonts w:ascii="Arial" w:hAnsi="Arial"/>
      <w:sz w:val="18"/>
    </w:rPr>
  </w:style>
  <w:style w:type="character" w:customStyle="1" w:styleId="216">
    <w:name w:val="Char Char26"/>
    <w:autoRedefine/>
    <w:qFormat/>
    <w:uiPriority w:val="0"/>
    <w:rPr>
      <w:b/>
      <w:kern w:val="2"/>
      <w:sz w:val="32"/>
    </w:rPr>
  </w:style>
  <w:style w:type="character" w:customStyle="1" w:styleId="217">
    <w:name w:val="Char Char24"/>
    <w:autoRedefine/>
    <w:qFormat/>
    <w:uiPriority w:val="0"/>
    <w:rPr>
      <w:b/>
      <w:kern w:val="2"/>
      <w:sz w:val="28"/>
    </w:rPr>
  </w:style>
  <w:style w:type="character" w:customStyle="1" w:styleId="218">
    <w:name w:val="concon"/>
    <w:autoRedefine/>
    <w:qFormat/>
    <w:uiPriority w:val="0"/>
  </w:style>
  <w:style w:type="paragraph" w:customStyle="1" w:styleId="219">
    <w:name w:val="标准文本"/>
    <w:basedOn w:val="1"/>
    <w:autoRedefine/>
    <w:qFormat/>
    <w:uiPriority w:val="0"/>
    <w:pPr>
      <w:spacing w:line="360" w:lineRule="auto"/>
      <w:ind w:firstLine="480" w:firstLineChars="200"/>
    </w:pPr>
    <w:rPr>
      <w:rFonts w:cs="宋体"/>
      <w:sz w:val="24"/>
      <w:szCs w:val="24"/>
    </w:rPr>
  </w:style>
  <w:style w:type="paragraph" w:customStyle="1" w:styleId="220">
    <w:name w:val="Char Char Char Char Char Char Char Char Char Char Char Char Char1"/>
    <w:basedOn w:val="1"/>
    <w:autoRedefine/>
    <w:qFormat/>
    <w:uiPriority w:val="0"/>
    <w:pPr>
      <w:widowControl/>
      <w:spacing w:after="160" w:line="240" w:lineRule="exact"/>
      <w:jc w:val="left"/>
    </w:pPr>
    <w:rPr>
      <w:szCs w:val="24"/>
    </w:rPr>
  </w:style>
  <w:style w:type="paragraph" w:customStyle="1" w:styleId="221">
    <w:name w:val="列出段落2"/>
    <w:basedOn w:val="1"/>
    <w:autoRedefine/>
    <w:qFormat/>
    <w:uiPriority w:val="0"/>
    <w:pPr>
      <w:widowControl/>
      <w:ind w:left="720"/>
      <w:jc w:val="left"/>
    </w:pPr>
    <w:rPr>
      <w:rFonts w:ascii="Arial" w:hAnsi="Arial" w:eastAsia="黑体" w:cs="Arial"/>
      <w:kern w:val="0"/>
      <w:sz w:val="24"/>
      <w:szCs w:val="24"/>
      <w:lang w:eastAsia="en-US"/>
    </w:rPr>
  </w:style>
  <w:style w:type="paragraph" w:customStyle="1" w:styleId="222">
    <w:name w:val="flType"/>
    <w:basedOn w:val="223"/>
    <w:autoRedefine/>
    <w:qFormat/>
    <w:uiPriority w:val="0"/>
    <w:pPr>
      <w:spacing w:after="284"/>
    </w:pPr>
    <w:rPr>
      <w:rFonts w:eastAsia="宋体"/>
      <w:b w:val="0"/>
    </w:rPr>
  </w:style>
  <w:style w:type="paragraph" w:customStyle="1" w:styleId="223">
    <w:name w:val="flName"/>
    <w:basedOn w:val="224"/>
    <w:autoRedefine/>
    <w:qFormat/>
    <w:uiPriority w:val="0"/>
    <w:pPr>
      <w:spacing w:before="0" w:line="113" w:lineRule="atLeast"/>
    </w:pPr>
  </w:style>
  <w:style w:type="paragraph" w:customStyle="1" w:styleId="224">
    <w:name w:val="flNote"/>
    <w:basedOn w:val="1"/>
    <w:autoRedefine/>
    <w:qFormat/>
    <w:uiPriority w:val="0"/>
    <w:pPr>
      <w:adjustRightInd w:val="0"/>
      <w:spacing w:before="567" w:line="360" w:lineRule="atLeast"/>
      <w:jc w:val="center"/>
      <w:textAlignment w:val="baseline"/>
    </w:pPr>
    <w:rPr>
      <w:rFonts w:eastAsia="黑体"/>
      <w:b/>
      <w:kern w:val="0"/>
      <w:sz w:val="24"/>
    </w:rPr>
  </w:style>
  <w:style w:type="paragraph" w:customStyle="1" w:styleId="225">
    <w:name w:val="华宇段落1 Char"/>
    <w:basedOn w:val="1"/>
    <w:autoRedefine/>
    <w:qFormat/>
    <w:uiPriority w:val="0"/>
    <w:pPr>
      <w:spacing w:line="360" w:lineRule="auto"/>
      <w:ind w:firstLine="200" w:firstLineChars="200"/>
    </w:pPr>
    <w:rPr>
      <w:bCs/>
      <w:sz w:val="24"/>
      <w:szCs w:val="24"/>
    </w:rPr>
  </w:style>
  <w:style w:type="paragraph" w:customStyle="1" w:styleId="226">
    <w:name w:val="正文缩进2字符"/>
    <w:basedOn w:val="1"/>
    <w:autoRedefine/>
    <w:qFormat/>
    <w:uiPriority w:val="0"/>
    <w:pPr>
      <w:adjustRightInd w:val="0"/>
      <w:snapToGrid w:val="0"/>
      <w:spacing w:line="300" w:lineRule="auto"/>
      <w:ind w:firstLine="200" w:firstLineChars="200"/>
    </w:pPr>
    <w:rPr>
      <w:rFonts w:ascii="仿宋_GB2312" w:eastAsia="仿宋_GB2312"/>
      <w:sz w:val="32"/>
      <w:szCs w:val="32"/>
    </w:rPr>
  </w:style>
  <w:style w:type="paragraph" w:customStyle="1" w:styleId="227">
    <w:name w:val="Char Char Char Char Char Char Char Char Char"/>
    <w:basedOn w:val="1"/>
    <w:autoRedefine/>
    <w:qFormat/>
    <w:uiPriority w:val="0"/>
    <w:pPr>
      <w:tabs>
        <w:tab w:val="left" w:pos="360"/>
      </w:tabs>
      <w:ind w:left="200" w:hanging="200" w:hangingChars="200"/>
    </w:pPr>
    <w:rPr>
      <w:sz w:val="24"/>
      <w:szCs w:val="24"/>
    </w:rPr>
  </w:style>
  <w:style w:type="paragraph" w:customStyle="1" w:styleId="228">
    <w:name w:val="greytypebeni"/>
    <w:basedOn w:val="1"/>
    <w:autoRedefine/>
    <w:qFormat/>
    <w:uiPriority w:val="0"/>
    <w:pPr>
      <w:widowControl/>
      <w:jc w:val="left"/>
    </w:pPr>
    <w:rPr>
      <w:rFonts w:ascii="宋体" w:hAnsi="宋体" w:cs="宋体"/>
      <w:kern w:val="0"/>
      <w:sz w:val="24"/>
      <w:szCs w:val="24"/>
    </w:rPr>
  </w:style>
  <w:style w:type="paragraph" w:customStyle="1" w:styleId="229">
    <w:name w:val="Char Char1 Char Char Char Char1 Char Char Char Char Char Char"/>
    <w:basedOn w:val="1"/>
    <w:autoRedefine/>
    <w:qFormat/>
    <w:uiPriority w:val="0"/>
    <w:rPr>
      <w:rFonts w:ascii="Tahoma" w:hAnsi="Tahoma"/>
      <w:sz w:val="24"/>
    </w:rPr>
  </w:style>
  <w:style w:type="paragraph" w:customStyle="1" w:styleId="230">
    <w:name w:val="样式 样式 标题 3H3sect1.2.3BOD 0Heading 3 - oldh3l3CTLevel 3 Head... +..."/>
    <w:basedOn w:val="1"/>
    <w:autoRedefine/>
    <w:qFormat/>
    <w:uiPriority w:val="0"/>
    <w:pPr>
      <w:keepNext/>
      <w:keepLines/>
      <w:spacing w:beforeLines="50" w:afterLines="50"/>
      <w:jc w:val="left"/>
      <w:outlineLvl w:val="2"/>
    </w:pPr>
    <w:rPr>
      <w:rFonts w:cs="宋体"/>
      <w:b/>
      <w:bCs/>
      <w:sz w:val="24"/>
    </w:rPr>
  </w:style>
  <w:style w:type="paragraph" w:customStyle="1" w:styleId="231">
    <w:name w:val="Char Char1"/>
    <w:basedOn w:val="1"/>
    <w:autoRedefine/>
    <w:qFormat/>
    <w:uiPriority w:val="0"/>
    <w:rPr>
      <w:rFonts w:ascii="Tahoma" w:hAnsi="Tahoma" w:cs="Tahoma"/>
      <w:sz w:val="24"/>
    </w:rPr>
  </w:style>
  <w:style w:type="paragraph" w:customStyle="1" w:styleId="232">
    <w:name w:val="小四 段落 宋体 Char Char Char"/>
    <w:basedOn w:val="20"/>
    <w:autoRedefine/>
    <w:qFormat/>
    <w:uiPriority w:val="0"/>
    <w:pPr>
      <w:tabs>
        <w:tab w:val="clear" w:pos="2952"/>
      </w:tabs>
      <w:spacing w:line="360" w:lineRule="auto"/>
      <w:ind w:left="0" w:right="-33" w:firstLine="545" w:firstLineChars="227"/>
      <w:jc w:val="left"/>
    </w:pPr>
    <w:rPr>
      <w:sz w:val="24"/>
    </w:rPr>
  </w:style>
  <w:style w:type="paragraph" w:customStyle="1" w:styleId="233">
    <w:name w:val="xl56"/>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234">
    <w:name w:val="font13"/>
    <w:basedOn w:val="1"/>
    <w:autoRedefine/>
    <w:qFormat/>
    <w:uiPriority w:val="0"/>
    <w:pPr>
      <w:widowControl/>
      <w:spacing w:before="100" w:beforeAutospacing="1" w:after="100" w:afterAutospacing="1"/>
      <w:jc w:val="left"/>
    </w:pPr>
    <w:rPr>
      <w:i/>
      <w:iCs/>
      <w:kern w:val="0"/>
      <w:sz w:val="36"/>
      <w:szCs w:val="36"/>
    </w:rPr>
  </w:style>
  <w:style w:type="paragraph" w:customStyle="1" w:styleId="235">
    <w:name w:val="中等深浅网格 1 - 强调文字颜色 21"/>
    <w:basedOn w:val="1"/>
    <w:autoRedefine/>
    <w:qFormat/>
    <w:uiPriority w:val="0"/>
    <w:pPr>
      <w:ind w:firstLine="420" w:firstLineChars="200"/>
    </w:pPr>
    <w:rPr>
      <w:rFonts w:ascii="Calibri" w:hAnsi="Calibri"/>
      <w:szCs w:val="22"/>
    </w:rPr>
  </w:style>
  <w:style w:type="paragraph" w:customStyle="1" w:styleId="236">
    <w:name w:val="xl4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237">
    <w:name w:val="默认段落字体 Para Char Char Char Char Char Char Char Char Char1 Char Char Char Char Char Char Char"/>
    <w:basedOn w:val="22"/>
    <w:autoRedefine/>
    <w:qFormat/>
    <w:uiPriority w:val="0"/>
  </w:style>
  <w:style w:type="paragraph" w:customStyle="1" w:styleId="238">
    <w:name w:val="样式 样式 首行缩进:  2 字符 + 行距: 1.5 倍行距"/>
    <w:basedOn w:val="1"/>
    <w:autoRedefine/>
    <w:qFormat/>
    <w:uiPriority w:val="0"/>
    <w:pPr>
      <w:spacing w:line="360" w:lineRule="auto"/>
      <w:ind w:firstLine="470" w:firstLineChars="196"/>
    </w:pPr>
    <w:rPr>
      <w:sz w:val="24"/>
    </w:rPr>
  </w:style>
  <w:style w:type="paragraph" w:customStyle="1" w:styleId="239">
    <w:name w:val="正文11"/>
    <w:basedOn w:val="1"/>
    <w:next w:val="1"/>
    <w:autoRedefine/>
    <w:qFormat/>
    <w:uiPriority w:val="0"/>
    <w:pPr>
      <w:spacing w:before="156" w:line="360" w:lineRule="auto"/>
      <w:ind w:firstLine="510" w:firstLineChars="200"/>
    </w:pPr>
    <w:rPr>
      <w:sz w:val="24"/>
    </w:rPr>
  </w:style>
  <w:style w:type="paragraph" w:customStyle="1" w:styleId="240">
    <w:name w:val="Pa5"/>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241">
    <w:name w:val="Char Char11"/>
    <w:basedOn w:val="1"/>
    <w:autoRedefine/>
    <w:qFormat/>
    <w:uiPriority w:val="0"/>
    <w:rPr>
      <w:rFonts w:ascii="Tahoma" w:hAnsi="Tahoma"/>
      <w:sz w:val="24"/>
    </w:rPr>
  </w:style>
  <w:style w:type="paragraph" w:customStyle="1" w:styleId="242">
    <w:name w:val="丁华正文"/>
    <w:basedOn w:val="49"/>
    <w:autoRedefine/>
    <w:qFormat/>
    <w:uiPriority w:val="0"/>
    <w:pPr>
      <w:adjustRightInd w:val="0"/>
      <w:snapToGrid w:val="0"/>
      <w:spacing w:line="360" w:lineRule="auto"/>
      <w:ind w:left="0" w:firstLine="510"/>
    </w:pPr>
    <w:rPr>
      <w:sz w:val="24"/>
    </w:rPr>
  </w:style>
  <w:style w:type="paragraph" w:customStyle="1" w:styleId="243">
    <w:name w:val="正文 居中"/>
    <w:basedOn w:val="1"/>
    <w:autoRedefine/>
    <w:qFormat/>
    <w:uiPriority w:val="0"/>
    <w:pPr>
      <w:spacing w:line="360" w:lineRule="auto"/>
      <w:jc w:val="center"/>
    </w:pPr>
    <w:rPr>
      <w:sz w:val="24"/>
    </w:rPr>
  </w:style>
  <w:style w:type="paragraph" w:customStyle="1" w:styleId="244">
    <w:name w:val="Char Char3"/>
    <w:basedOn w:val="1"/>
    <w:autoRedefine/>
    <w:qFormat/>
    <w:uiPriority w:val="0"/>
    <w:rPr>
      <w:rFonts w:ascii="Tahoma" w:hAnsi="Tahoma" w:cs="Tahoma"/>
      <w:sz w:val="24"/>
    </w:rPr>
  </w:style>
  <w:style w:type="paragraph" w:customStyle="1" w:styleId="245">
    <w:name w:val="Char Char Char Char Char"/>
    <w:basedOn w:val="1"/>
    <w:autoRedefine/>
    <w:qFormat/>
    <w:uiPriority w:val="0"/>
    <w:rPr>
      <w:rFonts w:ascii="Tahoma" w:hAnsi="Tahoma"/>
      <w:sz w:val="24"/>
    </w:rPr>
  </w:style>
  <w:style w:type="paragraph" w:customStyle="1" w:styleId="246">
    <w:name w:val="Char2 Char Char Char Char Char Char1"/>
    <w:basedOn w:val="1"/>
    <w:autoRedefine/>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247">
    <w:name w:val="Char Char1 Char Char Char Char Char Char Char"/>
    <w:basedOn w:val="1"/>
    <w:autoRedefine/>
    <w:qFormat/>
    <w:uiPriority w:val="0"/>
    <w:rPr>
      <w:rFonts w:ascii="Tahoma" w:hAnsi="Tahoma" w:cs="Tahoma"/>
      <w:sz w:val="24"/>
    </w:rPr>
  </w:style>
  <w:style w:type="paragraph" w:customStyle="1" w:styleId="248">
    <w:name w:val="样式"/>
    <w:basedOn w:val="1"/>
    <w:autoRedefine/>
    <w:qFormat/>
    <w:uiPriority w:val="0"/>
    <w:pPr>
      <w:autoSpaceDE w:val="0"/>
      <w:autoSpaceDN w:val="0"/>
      <w:snapToGrid w:val="0"/>
      <w:spacing w:before="120" w:after="120" w:line="360" w:lineRule="auto"/>
    </w:pPr>
    <w:rPr>
      <w:rFonts w:ascii="宋体"/>
      <w:sz w:val="24"/>
    </w:rPr>
  </w:style>
  <w:style w:type="paragraph" w:customStyle="1" w:styleId="249">
    <w:name w:val="xl5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50">
    <w:name w:val="Char Char1 Char Char Char Char"/>
    <w:basedOn w:val="22"/>
    <w:autoRedefine/>
    <w:qFormat/>
    <w:uiPriority w:val="0"/>
    <w:pPr>
      <w:adjustRightInd w:val="0"/>
      <w:spacing w:line="436" w:lineRule="exact"/>
      <w:ind w:left="357"/>
      <w:jc w:val="left"/>
      <w:outlineLvl w:val="3"/>
    </w:pPr>
    <w:rPr>
      <w:rFonts w:ascii="Tahoma" w:hAnsi="Tahoma" w:cs="Tahoma"/>
      <w:b/>
      <w:sz w:val="24"/>
      <w:szCs w:val="24"/>
    </w:rPr>
  </w:style>
  <w:style w:type="paragraph" w:customStyle="1" w:styleId="251">
    <w:name w:val="标准小四"/>
    <w:basedOn w:val="1"/>
    <w:autoRedefine/>
    <w:qFormat/>
    <w:uiPriority w:val="0"/>
    <w:pPr>
      <w:spacing w:line="360" w:lineRule="auto"/>
      <w:ind w:firstLine="480" w:firstLineChars="200"/>
    </w:pPr>
    <w:rPr>
      <w:rFonts w:ascii="Arial" w:hAnsi="Arial"/>
      <w:sz w:val="24"/>
      <w:szCs w:val="21"/>
    </w:rPr>
  </w:style>
  <w:style w:type="paragraph" w:customStyle="1" w:styleId="252">
    <w:name w:val="xl4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253">
    <w:name w:val="Char Char Char Char Char Char Char1"/>
    <w:basedOn w:val="1"/>
    <w:autoRedefine/>
    <w:qFormat/>
    <w:uiPriority w:val="0"/>
    <w:rPr>
      <w:rFonts w:ascii="Tahoma" w:hAnsi="Tahoma"/>
      <w:sz w:val="24"/>
    </w:rPr>
  </w:style>
  <w:style w:type="paragraph" w:customStyle="1" w:styleId="254">
    <w:name w:val="xl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kern w:val="0"/>
      <w:sz w:val="20"/>
    </w:rPr>
  </w:style>
  <w:style w:type="paragraph" w:customStyle="1" w:styleId="255">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56">
    <w:name w:val="xl52"/>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257">
    <w:name w:val="默认段落字体 Para Char"/>
    <w:basedOn w:val="1"/>
    <w:autoRedefine/>
    <w:qFormat/>
    <w:uiPriority w:val="0"/>
    <w:rPr>
      <w:sz w:val="24"/>
      <w:szCs w:val="24"/>
    </w:rPr>
  </w:style>
  <w:style w:type="paragraph" w:customStyle="1" w:styleId="258">
    <w:name w:val="列出段落1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259">
    <w:name w:val="xl58"/>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60">
    <w:name w:val="标题1，章节第一层"/>
    <w:basedOn w:val="261"/>
    <w:next w:val="261"/>
    <w:autoRedefine/>
    <w:qFormat/>
    <w:uiPriority w:val="0"/>
    <w:pPr>
      <w:tabs>
        <w:tab w:val="left" w:pos="693"/>
      </w:tabs>
      <w:ind w:left="482"/>
      <w:outlineLvl w:val="0"/>
    </w:pPr>
    <w:rPr>
      <w:color w:val="000000"/>
      <w:sz w:val="24"/>
      <w:szCs w:val="24"/>
    </w:rPr>
  </w:style>
  <w:style w:type="paragraph" w:customStyle="1" w:styleId="261">
    <w:name w:val="正文格式"/>
    <w:basedOn w:val="1"/>
    <w:autoRedefine/>
    <w:qFormat/>
    <w:uiPriority w:val="0"/>
    <w:pPr>
      <w:widowControl/>
      <w:adjustRightInd w:val="0"/>
      <w:snapToGrid w:val="0"/>
      <w:spacing w:beforeLines="25" w:line="360" w:lineRule="auto"/>
      <w:ind w:left="178" w:right="44" w:rightChars="21" w:hanging="178" w:hangingChars="85"/>
      <w:jc w:val="left"/>
      <w:textAlignment w:val="baseline"/>
    </w:pPr>
    <w:rPr>
      <w:rFonts w:ascii="宋体" w:hAnsi="宋体"/>
      <w:bCs/>
      <w:kern w:val="0"/>
      <w:szCs w:val="21"/>
    </w:rPr>
  </w:style>
  <w:style w:type="paragraph" w:customStyle="1" w:styleId="262">
    <w:name w:val="Char Char Char Char Char Char Char Char Char Char Char Char Char Char Char Char Char Char Char Char Char Char Char1"/>
    <w:basedOn w:val="1"/>
    <w:autoRedefine/>
    <w:qFormat/>
    <w:uiPriority w:val="0"/>
    <w:rPr>
      <w:rFonts w:ascii="Tahoma" w:hAnsi="Tahoma" w:cs="Tahoma"/>
      <w:sz w:val="24"/>
    </w:rPr>
  </w:style>
  <w:style w:type="paragraph" w:customStyle="1" w:styleId="263">
    <w:name w:val="正文表标题"/>
    <w:next w:val="255"/>
    <w:autoRedefine/>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4">
    <w:name w:val="默认段落字体 Para Char Char Char Char Char Char Char"/>
    <w:basedOn w:val="1"/>
    <w:autoRedefine/>
    <w:qFormat/>
    <w:uiPriority w:val="0"/>
  </w:style>
  <w:style w:type="paragraph" w:customStyle="1" w:styleId="265">
    <w:name w:val="Char Char Char1"/>
    <w:basedOn w:val="22"/>
    <w:autoRedefine/>
    <w:qFormat/>
    <w:uiPriority w:val="0"/>
    <w:pPr>
      <w:spacing w:line="436" w:lineRule="exact"/>
    </w:pPr>
    <w:rPr>
      <w:szCs w:val="24"/>
    </w:rPr>
  </w:style>
  <w:style w:type="paragraph" w:customStyle="1" w:styleId="266">
    <w:name w:val="表格1"/>
    <w:basedOn w:val="1"/>
    <w:autoRedefine/>
    <w:qFormat/>
    <w:uiPriority w:val="0"/>
    <w:pPr>
      <w:adjustRightInd w:val="0"/>
      <w:textAlignment w:val="baseline"/>
    </w:pPr>
    <w:rPr>
      <w:rFonts w:ascii="宋体"/>
      <w:kern w:val="24"/>
      <w:szCs w:val="21"/>
    </w:rPr>
  </w:style>
  <w:style w:type="paragraph" w:customStyle="1" w:styleId="267">
    <w:name w:val="项目符号：一级"/>
    <w:basedOn w:val="261"/>
    <w:next w:val="261"/>
    <w:autoRedefine/>
    <w:qFormat/>
    <w:uiPriority w:val="0"/>
    <w:pPr>
      <w:ind w:right="-134" w:rightChars="-64"/>
    </w:pPr>
    <w:rPr>
      <w:bCs w:val="0"/>
    </w:rPr>
  </w:style>
  <w:style w:type="paragraph" w:customStyle="1" w:styleId="268">
    <w:name w:val="xl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269">
    <w:name w:val="Char1 Char Char Char1"/>
    <w:basedOn w:val="1"/>
    <w:autoRedefine/>
    <w:qFormat/>
    <w:uiPriority w:val="0"/>
    <w:rPr>
      <w:rFonts w:ascii="Tahoma" w:hAnsi="Tahoma" w:cs="Tahoma"/>
      <w:sz w:val="24"/>
    </w:rPr>
  </w:style>
  <w:style w:type="paragraph" w:customStyle="1" w:styleId="270">
    <w:name w:val="样式 标题 2第一章 标题 2Heading 2 HiddenHeading 2 CCBSheading 2H2h2..."/>
    <w:basedOn w:val="4"/>
    <w:autoRedefine/>
    <w:qFormat/>
    <w:uiPriority w:val="0"/>
    <w:pPr>
      <w:keepLines w:val="0"/>
      <w:tabs>
        <w:tab w:val="left" w:pos="360"/>
      </w:tabs>
      <w:adjustRightInd w:val="0"/>
      <w:spacing w:beforeLines="50" w:afterLines="50"/>
      <w:ind w:left="360" w:hanging="360"/>
      <w:textAlignment w:val="baseline"/>
    </w:pPr>
    <w:rPr>
      <w:rFonts w:ascii="黑体" w:hAnsi="Times New Roman" w:eastAsia="黑体" w:cs="宋体"/>
      <w:b w:val="0"/>
      <w:kern w:val="0"/>
      <w:sz w:val="32"/>
      <w:szCs w:val="20"/>
    </w:rPr>
  </w:style>
  <w:style w:type="paragraph" w:customStyle="1" w:styleId="271">
    <w:name w:val="正文文本缩进1"/>
    <w:basedOn w:val="1"/>
    <w:autoRedefine/>
    <w:qFormat/>
    <w:uiPriority w:val="0"/>
    <w:pPr>
      <w:spacing w:after="120"/>
      <w:ind w:left="420" w:leftChars="200"/>
    </w:pPr>
    <w:rPr>
      <w:szCs w:val="24"/>
    </w:rPr>
  </w:style>
  <w:style w:type="paragraph" w:customStyle="1" w:styleId="272">
    <w:name w:val="xl5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73">
    <w:name w:val="表格"/>
    <w:basedOn w:val="1"/>
    <w:autoRedefine/>
    <w:qFormat/>
    <w:uiPriority w:val="0"/>
    <w:pPr>
      <w:snapToGrid w:val="0"/>
      <w:ind w:firstLine="21" w:firstLineChars="21"/>
    </w:pPr>
    <w:rPr>
      <w:rFonts w:ascii="宋体" w:hAnsi="宋体" w:cs="宋体"/>
      <w:kern w:val="0"/>
      <w:sz w:val="20"/>
    </w:rPr>
  </w:style>
  <w:style w:type="paragraph" w:customStyle="1" w:styleId="274">
    <w:name w:val="Char Char Char Char Char Char Char"/>
    <w:basedOn w:val="1"/>
    <w:autoRedefine/>
    <w:qFormat/>
    <w:uiPriority w:val="0"/>
    <w:pPr>
      <w:jc w:val="left"/>
    </w:pPr>
    <w:rPr>
      <w:rFonts w:ascii="Tahoma" w:hAnsi="Tahoma"/>
      <w:sz w:val="24"/>
    </w:rPr>
  </w:style>
  <w:style w:type="paragraph" w:customStyle="1" w:styleId="275">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76">
    <w:name w:val="表格内文字"/>
    <w:basedOn w:val="1"/>
    <w:autoRedefine/>
    <w:qFormat/>
    <w:uiPriority w:val="0"/>
    <w:pPr>
      <w:spacing w:line="300" w:lineRule="atLeast"/>
    </w:pPr>
    <w:rPr>
      <w:sz w:val="18"/>
      <w:szCs w:val="24"/>
    </w:rPr>
  </w:style>
  <w:style w:type="paragraph" w:customStyle="1" w:styleId="277">
    <w:name w:val="样式3"/>
    <w:basedOn w:val="1"/>
    <w:next w:val="1"/>
    <w:autoRedefine/>
    <w:qFormat/>
    <w:uiPriority w:val="0"/>
    <w:pPr>
      <w:spacing w:line="360" w:lineRule="auto"/>
    </w:pPr>
  </w:style>
  <w:style w:type="paragraph" w:customStyle="1" w:styleId="278">
    <w:name w:val="无间隔1"/>
    <w:autoRedefine/>
    <w:qFormat/>
    <w:uiPriority w:val="0"/>
    <w:pPr>
      <w:widowControl w:val="0"/>
      <w:jc w:val="both"/>
    </w:pPr>
    <w:rPr>
      <w:rFonts w:ascii="Calibri" w:hAnsi="Calibri" w:eastAsia="微软雅黑" w:cs="Times New Roman"/>
      <w:kern w:val="2"/>
      <w:sz w:val="24"/>
      <w:szCs w:val="22"/>
      <w:lang w:val="en-US" w:eastAsia="zh-CN" w:bidi="ar-SA"/>
    </w:rPr>
  </w:style>
  <w:style w:type="paragraph" w:customStyle="1" w:styleId="279">
    <w:name w:val="xl45"/>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80">
    <w:name w:val="标题5，章节第五层"/>
    <w:basedOn w:val="1"/>
    <w:next w:val="1"/>
    <w:autoRedefine/>
    <w:qFormat/>
    <w:uiPriority w:val="0"/>
    <w:pPr>
      <w:tabs>
        <w:tab w:val="left" w:pos="1050"/>
        <w:tab w:val="left" w:pos="2100"/>
      </w:tabs>
      <w:spacing w:before="78"/>
      <w:ind w:left="2100" w:hanging="420"/>
      <w:outlineLvl w:val="4"/>
    </w:pPr>
    <w:rPr>
      <w:rFonts w:ascii="Arial" w:hAnsi="Arial" w:eastAsia="华文细黑"/>
      <w:sz w:val="30"/>
      <w:szCs w:val="24"/>
    </w:rPr>
  </w:style>
  <w:style w:type="paragraph" w:customStyle="1" w:styleId="281">
    <w:name w:val="符号与编号 Char"/>
    <w:basedOn w:val="1"/>
    <w:autoRedefine/>
    <w:qFormat/>
    <w:uiPriority w:val="0"/>
    <w:pPr>
      <w:tabs>
        <w:tab w:val="left" w:pos="720"/>
      </w:tabs>
      <w:spacing w:afterLines="50" w:line="400" w:lineRule="atLeast"/>
      <w:ind w:left="720"/>
    </w:pPr>
    <w:rPr>
      <w:sz w:val="24"/>
      <w:szCs w:val="24"/>
    </w:rPr>
  </w:style>
  <w:style w:type="paragraph" w:customStyle="1" w:styleId="282">
    <w:name w:val="正文2"/>
    <w:basedOn w:val="1"/>
    <w:autoRedefine/>
    <w:qFormat/>
    <w:uiPriority w:val="0"/>
    <w:pPr>
      <w:spacing w:before="156" w:line="360" w:lineRule="auto"/>
      <w:ind w:firstLine="510" w:firstLineChars="200"/>
    </w:pPr>
    <w:rPr>
      <w:sz w:val="24"/>
    </w:rPr>
  </w:style>
  <w:style w:type="paragraph" w:customStyle="1" w:styleId="283">
    <w:name w:val="content_lineheight"/>
    <w:basedOn w:val="1"/>
    <w:autoRedefine/>
    <w:qFormat/>
    <w:uiPriority w:val="0"/>
    <w:pPr>
      <w:widowControl/>
      <w:spacing w:before="100" w:beforeAutospacing="1" w:after="100" w:afterAutospacing="1"/>
      <w:jc w:val="left"/>
    </w:pPr>
    <w:rPr>
      <w:rFonts w:ascii="宋体" w:hAnsi="宋体"/>
      <w:kern w:val="0"/>
      <w:sz w:val="24"/>
      <w:szCs w:val="24"/>
    </w:rPr>
  </w:style>
  <w:style w:type="paragraph" w:customStyle="1" w:styleId="284">
    <w:name w:val="章标题"/>
    <w:next w:val="255"/>
    <w:autoRedefine/>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customStyle="1" w:styleId="285">
    <w:name w:val="样式4 Char"/>
    <w:basedOn w:val="1"/>
    <w:autoRedefine/>
    <w:qFormat/>
    <w:uiPriority w:val="0"/>
    <w:pPr>
      <w:widowControl/>
      <w:spacing w:line="360" w:lineRule="auto"/>
      <w:ind w:firstLine="480"/>
      <w:jc w:val="left"/>
    </w:pPr>
    <w:rPr>
      <w:rFonts w:cs="宋体"/>
      <w:color w:val="000000"/>
      <w:kern w:val="0"/>
      <w:sz w:val="24"/>
      <w:szCs w:val="24"/>
    </w:rPr>
  </w:style>
  <w:style w:type="paragraph" w:customStyle="1" w:styleId="286">
    <w:name w:val="Char1"/>
    <w:basedOn w:val="1"/>
    <w:autoRedefine/>
    <w:qFormat/>
    <w:uiPriority w:val="0"/>
    <w:rPr>
      <w:rFonts w:ascii="仿宋_GB2312" w:hAnsi="宋体" w:eastAsia="仿宋_GB2312" w:cs="宋体"/>
      <w:b/>
      <w:sz w:val="32"/>
      <w:szCs w:val="32"/>
    </w:rPr>
  </w:style>
  <w:style w:type="paragraph" w:customStyle="1" w:styleId="287">
    <w:name w:val="Char Char Char Char Char Char Char Char Char Char Char1 Char Char Char1"/>
    <w:basedOn w:val="1"/>
    <w:autoRedefine/>
    <w:qFormat/>
    <w:uiPriority w:val="0"/>
    <w:pPr>
      <w:ind w:firstLine="200" w:firstLineChars="200"/>
      <w:jc w:val="left"/>
    </w:pPr>
    <w:rPr>
      <w:rFonts w:ascii="Tahoma" w:hAnsi="Tahoma"/>
      <w:sz w:val="24"/>
      <w:szCs w:val="24"/>
    </w:rPr>
  </w:style>
  <w:style w:type="paragraph" w:customStyle="1" w:styleId="288">
    <w:name w:val="xl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b/>
      <w:bCs/>
      <w:kern w:val="0"/>
      <w:sz w:val="24"/>
      <w:szCs w:val="24"/>
    </w:rPr>
  </w:style>
  <w:style w:type="paragraph" w:customStyle="1" w:styleId="289">
    <w:name w:val="Char Char Char Char Char Char Char Char Char1"/>
    <w:basedOn w:val="1"/>
    <w:autoRedefine/>
    <w:qFormat/>
    <w:uiPriority w:val="0"/>
    <w:pPr>
      <w:tabs>
        <w:tab w:val="left" w:pos="360"/>
      </w:tabs>
      <w:ind w:left="360" w:hanging="360" w:hangingChars="200"/>
    </w:pPr>
    <w:rPr>
      <w:sz w:val="24"/>
      <w:szCs w:val="24"/>
    </w:rPr>
  </w:style>
  <w:style w:type="paragraph" w:customStyle="1" w:styleId="290">
    <w:name w:val="xl61"/>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1">
    <w:name w:val="xl62"/>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2">
    <w:name w:val="标题3，章节第三层"/>
    <w:basedOn w:val="1"/>
    <w:next w:val="261"/>
    <w:autoRedefine/>
    <w:qFormat/>
    <w:uiPriority w:val="0"/>
    <w:pPr>
      <w:adjustRightInd w:val="0"/>
      <w:snapToGrid w:val="0"/>
      <w:spacing w:before="78" w:line="300" w:lineRule="auto"/>
      <w:outlineLvl w:val="2"/>
    </w:pPr>
    <w:rPr>
      <w:rFonts w:ascii="Arial" w:hAnsi="Arial" w:eastAsia="华文细黑"/>
      <w:sz w:val="30"/>
      <w:szCs w:val="24"/>
    </w:rPr>
  </w:style>
  <w:style w:type="paragraph" w:customStyle="1" w:styleId="293">
    <w:name w:val="Char Char1 Char1"/>
    <w:basedOn w:val="1"/>
    <w:autoRedefine/>
    <w:qFormat/>
    <w:uiPriority w:val="0"/>
    <w:pPr>
      <w:widowControl/>
      <w:spacing w:after="160" w:line="240" w:lineRule="exact"/>
      <w:jc w:val="left"/>
    </w:pPr>
    <w:rPr>
      <w:rFonts w:ascii="Verdana" w:hAnsi="Verdana"/>
      <w:kern w:val="0"/>
      <w:sz w:val="20"/>
      <w:lang w:eastAsia="en-US"/>
    </w:rPr>
  </w:style>
  <w:style w:type="paragraph" w:customStyle="1" w:styleId="294">
    <w:name w:val="一级标题"/>
    <w:basedOn w:val="1"/>
    <w:autoRedefine/>
    <w:qFormat/>
    <w:uiPriority w:val="0"/>
    <w:pPr>
      <w:tabs>
        <w:tab w:val="left" w:pos="903"/>
      </w:tabs>
      <w:spacing w:line="360" w:lineRule="auto"/>
      <w:ind w:left="900" w:hanging="420"/>
    </w:pPr>
    <w:rPr>
      <w:rFonts w:ascii="Arial" w:hAnsi="Arial" w:cs="Arial"/>
      <w:sz w:val="24"/>
    </w:rPr>
  </w:style>
  <w:style w:type="paragraph" w:customStyle="1" w:styleId="295">
    <w:name w:val="xl63"/>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rPr>
  </w:style>
  <w:style w:type="paragraph" w:customStyle="1" w:styleId="296">
    <w:name w:val="Char Char Char Char Char Char Char Char Char Char Char Char Char Char Char Char Char Char Char Char Char1"/>
    <w:basedOn w:val="1"/>
    <w:autoRedefine/>
    <w:qFormat/>
    <w:uiPriority w:val="0"/>
    <w:rPr>
      <w:rFonts w:ascii="Tahoma" w:hAnsi="Tahoma" w:cs="Tahoma"/>
      <w:sz w:val="24"/>
    </w:rPr>
  </w:style>
  <w:style w:type="paragraph" w:customStyle="1" w:styleId="297">
    <w:name w:val="xl4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298">
    <w:name w:val="font11"/>
    <w:basedOn w:val="1"/>
    <w:autoRedefine/>
    <w:qFormat/>
    <w:uiPriority w:val="0"/>
    <w:pPr>
      <w:widowControl/>
      <w:spacing w:before="100" w:beforeAutospacing="1" w:after="100" w:afterAutospacing="1"/>
      <w:jc w:val="left"/>
    </w:pPr>
    <w:rPr>
      <w:b/>
      <w:bCs/>
      <w:kern w:val="0"/>
      <w:sz w:val="18"/>
      <w:szCs w:val="18"/>
    </w:rPr>
  </w:style>
  <w:style w:type="paragraph" w:customStyle="1" w:styleId="299">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00">
    <w:name w:val="标题 4宋体"/>
    <w:basedOn w:val="6"/>
    <w:autoRedefine/>
    <w:qFormat/>
    <w:uiPriority w:val="0"/>
    <w:pPr>
      <w:keepLines w:val="0"/>
      <w:autoSpaceDE w:val="0"/>
      <w:autoSpaceDN w:val="0"/>
      <w:adjustRightInd w:val="0"/>
      <w:spacing w:before="0" w:after="0" w:line="360" w:lineRule="auto"/>
      <w:jc w:val="left"/>
    </w:pPr>
    <w:rPr>
      <w:rFonts w:ascii="宋体" w:hAnsi="宋体" w:eastAsia="宋体"/>
      <w:bCs/>
      <w:color w:val="000000"/>
      <w:kern w:val="0"/>
      <w:sz w:val="24"/>
    </w:rPr>
  </w:style>
  <w:style w:type="paragraph" w:customStyle="1" w:styleId="301">
    <w:name w:val="xl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02">
    <w:name w:val="方案正文"/>
    <w:basedOn w:val="1"/>
    <w:autoRedefine/>
    <w:qFormat/>
    <w:uiPriority w:val="0"/>
    <w:pPr>
      <w:spacing w:before="156" w:line="360" w:lineRule="auto"/>
      <w:ind w:firstLine="359" w:firstLineChars="171"/>
      <w:jc w:val="left"/>
    </w:pPr>
    <w:rPr>
      <w:rFonts w:ascii="Arial" w:hAnsi="Arial" w:cs="宋体"/>
      <w:sz w:val="24"/>
      <w:szCs w:val="21"/>
    </w:rPr>
  </w:style>
  <w:style w:type="paragraph" w:customStyle="1" w:styleId="303">
    <w:name w:val="xl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i/>
      <w:iCs/>
      <w:kern w:val="0"/>
      <w:sz w:val="20"/>
    </w:rPr>
  </w:style>
  <w:style w:type="paragraph" w:customStyle="1" w:styleId="304">
    <w:name w:val="普通文字"/>
    <w:basedOn w:val="1"/>
    <w:next w:val="1"/>
    <w:autoRedefine/>
    <w:qFormat/>
    <w:uiPriority w:val="0"/>
    <w:rPr>
      <w:rFonts w:ascii="宋体" w:hAnsi="宋体" w:cs="宋体"/>
      <w:kern w:val="0"/>
      <w:sz w:val="24"/>
      <w:u w:color="000000"/>
    </w:rPr>
  </w:style>
  <w:style w:type="paragraph" w:customStyle="1" w:styleId="305">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06">
    <w:name w:val="font7"/>
    <w:basedOn w:val="1"/>
    <w:autoRedefine/>
    <w:qFormat/>
    <w:uiPriority w:val="0"/>
    <w:pPr>
      <w:widowControl/>
      <w:spacing w:before="100" w:beforeAutospacing="1" w:after="100" w:afterAutospacing="1"/>
      <w:jc w:val="left"/>
    </w:pPr>
    <w:rPr>
      <w:rFonts w:ascii="宋体" w:hAnsi="宋体"/>
      <w:b/>
      <w:bCs/>
      <w:kern w:val="0"/>
      <w:sz w:val="24"/>
      <w:szCs w:val="24"/>
    </w:rPr>
  </w:style>
  <w:style w:type="paragraph" w:customStyle="1" w:styleId="307">
    <w:name w:val="标题3"/>
    <w:basedOn w:val="5"/>
    <w:autoRedefine/>
    <w:qFormat/>
    <w:uiPriority w:val="0"/>
    <w:pPr>
      <w:keepNext w:val="0"/>
      <w:keepLines w:val="0"/>
      <w:spacing w:line="360" w:lineRule="auto"/>
    </w:pPr>
    <w:rPr>
      <w:rFonts w:eastAsia="仿宋_GB2312"/>
      <w:b w:val="0"/>
      <w:bCs/>
      <w:sz w:val="30"/>
      <w:szCs w:val="32"/>
    </w:rPr>
  </w:style>
  <w:style w:type="paragraph" w:customStyle="1" w:styleId="308">
    <w:name w:val="retrait3"/>
    <w:basedOn w:val="1"/>
    <w:autoRedefine/>
    <w:qFormat/>
    <w:uiPriority w:val="0"/>
    <w:pPr>
      <w:widowControl/>
      <w:spacing w:before="20" w:after="20"/>
      <w:ind w:left="851"/>
      <w:jc w:val="left"/>
    </w:pPr>
    <w:rPr>
      <w:rFonts w:ascii="Arial" w:hAnsi="Arial"/>
      <w:kern w:val="0"/>
      <w:sz w:val="24"/>
      <w:lang w:val="en-GB"/>
    </w:rPr>
  </w:style>
  <w:style w:type="paragraph" w:customStyle="1" w:styleId="309">
    <w:name w:val="项目符号，一级"/>
    <w:basedOn w:val="261"/>
    <w:next w:val="261"/>
    <w:autoRedefine/>
    <w:qFormat/>
    <w:uiPriority w:val="0"/>
    <w:pPr>
      <w:tabs>
        <w:tab w:val="left" w:pos="1320"/>
      </w:tabs>
      <w:spacing w:line="240" w:lineRule="atLeast"/>
      <w:ind w:left="376" w:leftChars="179" w:firstLine="0"/>
    </w:pPr>
    <w:rPr>
      <w:bCs w:val="0"/>
      <w:color w:val="000000"/>
      <w:szCs w:val="24"/>
    </w:rPr>
  </w:style>
  <w:style w:type="paragraph" w:customStyle="1" w:styleId="310">
    <w:name w:val="xl4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11">
    <w:name w:val="正文文本 22"/>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12">
    <w:name w:val="xl4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13">
    <w:name w:val="表头_5"/>
    <w:basedOn w:val="1"/>
    <w:autoRedefine/>
    <w:qFormat/>
    <w:uiPriority w:val="0"/>
    <w:pPr>
      <w:adjustRightInd w:val="0"/>
      <w:spacing w:line="360" w:lineRule="auto"/>
      <w:textAlignment w:val="baseline"/>
    </w:pPr>
    <w:rPr>
      <w:b/>
      <w:bCs/>
      <w:sz w:val="28"/>
      <w:szCs w:val="21"/>
    </w:rPr>
  </w:style>
  <w:style w:type="paragraph" w:customStyle="1" w:styleId="314">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315">
    <w:name w:val="_Style 42"/>
    <w:basedOn w:val="1"/>
    <w:next w:val="27"/>
    <w:autoRedefine/>
    <w:qFormat/>
    <w:uiPriority w:val="0"/>
    <w:rPr>
      <w:rFonts w:ascii="楷体_GB2312" w:hAnsi="Arial" w:eastAsia="楷体_GB2312"/>
      <w:sz w:val="28"/>
    </w:rPr>
  </w:style>
  <w:style w:type="paragraph" w:customStyle="1" w:styleId="316">
    <w:name w:val="xl3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317">
    <w:name w:val="Item List Char Char"/>
    <w:autoRedefine/>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318">
    <w:name w:val="标题4，章节第四层"/>
    <w:basedOn w:val="1"/>
    <w:next w:val="1"/>
    <w:autoRedefine/>
    <w:qFormat/>
    <w:uiPriority w:val="0"/>
    <w:pPr>
      <w:tabs>
        <w:tab w:val="left" w:pos="0"/>
      </w:tabs>
      <w:spacing w:line="360" w:lineRule="auto"/>
      <w:outlineLvl w:val="3"/>
    </w:pPr>
    <w:rPr>
      <w:rFonts w:ascii="宋体" w:hAnsi="宋体"/>
      <w:b/>
      <w:sz w:val="24"/>
      <w:szCs w:val="24"/>
    </w:rPr>
  </w:style>
  <w:style w:type="paragraph" w:customStyle="1" w:styleId="319">
    <w:name w:val="p0"/>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320">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321">
    <w:name w:val="样式 段后: 0.25 行"/>
    <w:basedOn w:val="1"/>
    <w:autoRedefine/>
    <w:qFormat/>
    <w:uiPriority w:val="0"/>
    <w:pPr>
      <w:widowControl/>
      <w:spacing w:afterLines="25" w:line="300" w:lineRule="auto"/>
      <w:ind w:firstLine="420" w:firstLineChars="200"/>
      <w:jc w:val="left"/>
    </w:pPr>
    <w:rPr>
      <w:rFonts w:ascii="Arial" w:hAnsi="Arial" w:cs="宋体"/>
      <w:kern w:val="0"/>
      <w:sz w:val="22"/>
      <w:lang w:eastAsia="en-US"/>
    </w:rPr>
  </w:style>
  <w:style w:type="paragraph" w:customStyle="1" w:styleId="322">
    <w:name w:val="Char Char Char Char Char Char Char Char Char Char Char Char Char"/>
    <w:basedOn w:val="22"/>
    <w:autoRedefine/>
    <w:qFormat/>
    <w:uiPriority w:val="0"/>
    <w:rPr>
      <w:rFonts w:ascii="Tahoma" w:hAnsi="Tahoma"/>
      <w:sz w:val="24"/>
      <w:szCs w:val="24"/>
    </w:rPr>
  </w:style>
  <w:style w:type="paragraph" w:customStyle="1" w:styleId="323">
    <w:name w:val="xl3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i/>
      <w:iCs/>
      <w:kern w:val="0"/>
      <w:sz w:val="20"/>
    </w:rPr>
  </w:style>
  <w:style w:type="paragraph" w:customStyle="1" w:styleId="324">
    <w:name w:val="段落"/>
    <w:basedOn w:val="1"/>
    <w:autoRedefine/>
    <w:qFormat/>
    <w:uiPriority w:val="0"/>
    <w:pPr>
      <w:spacing w:line="460" w:lineRule="exact"/>
      <w:ind w:firstLine="480"/>
    </w:pPr>
    <w:rPr>
      <w:sz w:val="24"/>
    </w:rPr>
  </w:style>
  <w:style w:type="paragraph" w:customStyle="1" w:styleId="325">
    <w:name w:val="列出段落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326">
    <w:name w:val="xl51"/>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327">
    <w:name w:val="7"/>
    <w:basedOn w:val="1"/>
    <w:next w:val="57"/>
    <w:autoRedefine/>
    <w:qFormat/>
    <w:uiPriority w:val="0"/>
    <w:pPr>
      <w:widowControl/>
      <w:spacing w:before="100" w:beforeAutospacing="1" w:after="100" w:afterAutospacing="1"/>
      <w:jc w:val="left"/>
    </w:pPr>
    <w:rPr>
      <w:rFonts w:ascii="宋体" w:hAnsi="宋体"/>
      <w:kern w:val="0"/>
      <w:sz w:val="24"/>
    </w:rPr>
  </w:style>
  <w:style w:type="paragraph" w:customStyle="1" w:styleId="328">
    <w:name w:val="font9"/>
    <w:basedOn w:val="1"/>
    <w:autoRedefine/>
    <w:qFormat/>
    <w:uiPriority w:val="0"/>
    <w:pPr>
      <w:widowControl/>
      <w:spacing w:before="100" w:beforeAutospacing="1" w:after="100" w:afterAutospacing="1"/>
      <w:jc w:val="left"/>
    </w:pPr>
    <w:rPr>
      <w:b/>
      <w:bCs/>
      <w:kern w:val="0"/>
      <w:sz w:val="20"/>
    </w:rPr>
  </w:style>
  <w:style w:type="paragraph" w:customStyle="1" w:styleId="329">
    <w:name w:val="xl55"/>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330">
    <w:name w:val="Char1 Char Char Char"/>
    <w:basedOn w:val="1"/>
    <w:autoRedefine/>
    <w:qFormat/>
    <w:uiPriority w:val="0"/>
    <w:rPr>
      <w:rFonts w:ascii="Tahoma" w:hAnsi="Tahoma"/>
      <w:sz w:val="24"/>
    </w:rPr>
  </w:style>
  <w:style w:type="paragraph" w:customStyle="1" w:styleId="331">
    <w:name w:val="表蕊"/>
    <w:basedOn w:val="1"/>
    <w:autoRedefine/>
    <w:qFormat/>
    <w:uiPriority w:val="0"/>
    <w:pPr>
      <w:adjustRightInd w:val="0"/>
      <w:spacing w:line="320" w:lineRule="atLeast"/>
      <w:jc w:val="left"/>
      <w:textAlignment w:val="baseline"/>
    </w:pPr>
    <w:rPr>
      <w:rFonts w:eastAsia="楷体_GB2312"/>
      <w:spacing w:val="-10"/>
      <w:kern w:val="0"/>
    </w:rPr>
  </w:style>
  <w:style w:type="paragraph" w:customStyle="1" w:styleId="332">
    <w:name w:val="样式2"/>
    <w:basedOn w:val="1"/>
    <w:autoRedefine/>
    <w:qFormat/>
    <w:uiPriority w:val="0"/>
    <w:pPr>
      <w:spacing w:line="360" w:lineRule="auto"/>
      <w:ind w:left="200" w:leftChars="200"/>
    </w:pPr>
    <w:rPr>
      <w:rFonts w:ascii="宋体" w:hAnsi="宋体"/>
      <w:b/>
      <w:sz w:val="24"/>
      <w:szCs w:val="24"/>
    </w:rPr>
  </w:style>
  <w:style w:type="paragraph" w:customStyle="1" w:styleId="333">
    <w:name w:val="条1"/>
    <w:basedOn w:val="1"/>
    <w:autoRedefine/>
    <w:qFormat/>
    <w:uiPriority w:val="0"/>
    <w:pPr>
      <w:tabs>
        <w:tab w:val="left" w:pos="780"/>
      </w:tabs>
      <w:spacing w:before="156" w:line="360" w:lineRule="auto"/>
      <w:ind w:left="780" w:hanging="360"/>
    </w:pPr>
    <w:rPr>
      <w:rFonts w:eastAsia="黑体"/>
      <w:sz w:val="24"/>
    </w:rPr>
  </w:style>
  <w:style w:type="paragraph" w:customStyle="1" w:styleId="334">
    <w:name w:val="正文文本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35">
    <w:name w:val="zw"/>
    <w:basedOn w:val="1"/>
    <w:autoRedefine/>
    <w:qFormat/>
    <w:uiPriority w:val="0"/>
    <w:pPr>
      <w:widowControl/>
      <w:spacing w:line="360" w:lineRule="auto"/>
      <w:ind w:firstLine="480" w:firstLineChars="200"/>
      <w:jc w:val="left"/>
    </w:pPr>
    <w:rPr>
      <w:rFonts w:ascii="宋体" w:hAnsi="宋体"/>
      <w:bCs/>
      <w:kern w:val="0"/>
      <w:sz w:val="24"/>
    </w:rPr>
  </w:style>
  <w:style w:type="paragraph" w:customStyle="1" w:styleId="336">
    <w:name w:val="样式 加点正文 + 段前: 0.5 行 段后: 0.5 行1"/>
    <w:basedOn w:val="1"/>
    <w:autoRedefine/>
    <w:qFormat/>
    <w:uiPriority w:val="0"/>
    <w:pPr>
      <w:numPr>
        <w:ilvl w:val="0"/>
        <w:numId w:val="1"/>
      </w:numPr>
      <w:tabs>
        <w:tab w:val="left" w:pos="1268"/>
      </w:tabs>
      <w:spacing w:beforeLines="50" w:afterLines="50" w:line="300" w:lineRule="auto"/>
      <w:ind w:left="1268"/>
    </w:pPr>
    <w:rPr>
      <w:sz w:val="24"/>
    </w:rPr>
  </w:style>
  <w:style w:type="paragraph" w:customStyle="1" w:styleId="337">
    <w:name w:val="xl60"/>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338">
    <w:name w:val="1"/>
    <w:basedOn w:val="1"/>
    <w:next w:val="55"/>
    <w:autoRedefine/>
    <w:qFormat/>
    <w:uiPriority w:val="0"/>
    <w:pPr>
      <w:spacing w:line="360" w:lineRule="auto"/>
    </w:pPr>
    <w:rPr>
      <w:rFonts w:eastAsia="仿宋_GB2312"/>
      <w:sz w:val="24"/>
      <w:szCs w:val="24"/>
    </w:rPr>
  </w:style>
  <w:style w:type="paragraph" w:customStyle="1" w:styleId="339">
    <w:name w:val="正文 New New New New New New New New New New New New New New"/>
    <w:autoRedefine/>
    <w:qFormat/>
    <w:uiPriority w:val="0"/>
    <w:pPr>
      <w:widowControl w:val="0"/>
      <w:jc w:val="both"/>
    </w:pPr>
    <w:rPr>
      <w:rFonts w:ascii="Calibri" w:hAnsi="Calibri" w:eastAsia="宋体" w:cs="Times New Roman"/>
      <w:kern w:val="2"/>
      <w:sz w:val="21"/>
      <w:lang w:val="en-US" w:eastAsia="zh-CN" w:bidi="ar-SA"/>
    </w:rPr>
  </w:style>
  <w:style w:type="paragraph" w:customStyle="1" w:styleId="340">
    <w:name w:val="a"/>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41">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342">
    <w:name w:val="小四 段落 宋体 Char"/>
    <w:basedOn w:val="20"/>
    <w:autoRedefine/>
    <w:qFormat/>
    <w:uiPriority w:val="0"/>
    <w:pPr>
      <w:tabs>
        <w:tab w:val="clear" w:pos="2952"/>
      </w:tabs>
      <w:ind w:left="0" w:right="-33" w:firstLine="600" w:firstLineChars="200"/>
      <w:jc w:val="left"/>
    </w:pPr>
    <w:rPr>
      <w:rFonts w:ascii="仿宋_GB2312" w:eastAsia="仿宋_GB2312"/>
      <w:sz w:val="30"/>
      <w:szCs w:val="30"/>
    </w:rPr>
  </w:style>
  <w:style w:type="paragraph" w:customStyle="1" w:styleId="343">
    <w:name w:val="xl49"/>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44">
    <w:name w:val="a0"/>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45">
    <w:name w:val="公文正文"/>
    <w:basedOn w:val="9"/>
    <w:autoRedefine/>
    <w:qFormat/>
    <w:uiPriority w:val="0"/>
    <w:pPr>
      <w:ind w:firstLine="200" w:firstLineChars="200"/>
    </w:pPr>
    <w:rPr>
      <w:rFonts w:ascii="仿宋_GB2312" w:hAnsi="宋体" w:eastAsia="仿宋_GB2312"/>
      <w:kern w:val="28"/>
      <w:sz w:val="28"/>
      <w:szCs w:val="24"/>
    </w:rPr>
  </w:style>
  <w:style w:type="paragraph" w:customStyle="1" w:styleId="346">
    <w:name w:val="马刚标题4"/>
    <w:basedOn w:val="347"/>
    <w:next w:val="1"/>
    <w:autoRedefine/>
    <w:qFormat/>
    <w:uiPriority w:val="0"/>
    <w:pPr>
      <w:tabs>
        <w:tab w:val="left" w:pos="567"/>
        <w:tab w:val="left" w:pos="735"/>
        <w:tab w:val="left" w:pos="1050"/>
      </w:tabs>
      <w:spacing w:before="100" w:after="40"/>
      <w:outlineLvl w:val="3"/>
    </w:pPr>
    <w:rPr>
      <w:b w:val="0"/>
    </w:rPr>
  </w:style>
  <w:style w:type="paragraph" w:customStyle="1" w:styleId="347">
    <w:name w:val="马刚标题3"/>
    <w:basedOn w:val="1"/>
    <w:next w:val="1"/>
    <w:autoRedefine/>
    <w:qFormat/>
    <w:uiPriority w:val="0"/>
    <w:pPr>
      <w:keepNext/>
      <w:keepLines/>
      <w:tabs>
        <w:tab w:val="left" w:pos="567"/>
        <w:tab w:val="left" w:pos="735"/>
      </w:tabs>
      <w:spacing w:before="120" w:after="60" w:line="413" w:lineRule="auto"/>
      <w:ind w:left="567" w:hanging="567"/>
      <w:jc w:val="left"/>
      <w:outlineLvl w:val="2"/>
    </w:pPr>
    <w:rPr>
      <w:rFonts w:ascii="黑体" w:hAnsi="Arial" w:eastAsia="黑体"/>
      <w:b/>
      <w:bCs/>
      <w:sz w:val="24"/>
    </w:rPr>
  </w:style>
  <w:style w:type="paragraph" w:customStyle="1" w:styleId="348">
    <w:name w:val="xl46"/>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49">
    <w:name w:val="font10"/>
    <w:basedOn w:val="1"/>
    <w:autoRedefine/>
    <w:qFormat/>
    <w:uiPriority w:val="0"/>
    <w:pPr>
      <w:widowControl/>
      <w:spacing w:before="100" w:beforeAutospacing="1" w:after="100" w:afterAutospacing="1"/>
      <w:jc w:val="left"/>
    </w:pPr>
    <w:rPr>
      <w:rFonts w:ascii="楷体_GB2312" w:hAnsi="宋体" w:eastAsia="楷体_GB2312" w:cs="宋体"/>
      <w:b/>
      <w:bCs/>
      <w:kern w:val="0"/>
      <w:sz w:val="18"/>
      <w:szCs w:val="18"/>
    </w:rPr>
  </w:style>
  <w:style w:type="paragraph" w:customStyle="1" w:styleId="350">
    <w:name w:val="font12"/>
    <w:basedOn w:val="1"/>
    <w:autoRedefine/>
    <w:qFormat/>
    <w:uiPriority w:val="0"/>
    <w:pPr>
      <w:widowControl/>
      <w:spacing w:before="100" w:beforeAutospacing="1" w:after="100" w:afterAutospacing="1"/>
      <w:jc w:val="left"/>
    </w:pPr>
    <w:rPr>
      <w:rFonts w:ascii="宋体" w:hAnsi="宋体" w:cs="宋体"/>
      <w:kern w:val="0"/>
      <w:sz w:val="36"/>
      <w:szCs w:val="36"/>
    </w:rPr>
  </w:style>
  <w:style w:type="paragraph" w:customStyle="1" w:styleId="351">
    <w:name w:val="Item Step in Table"/>
    <w:autoRedefine/>
    <w:qFormat/>
    <w:uiPriority w:val="0"/>
    <w:pPr>
      <w:numPr>
        <w:ilvl w:val="0"/>
        <w:numId w:val="2"/>
      </w:numPr>
      <w:spacing w:before="40" w:after="40"/>
      <w:jc w:val="both"/>
    </w:pPr>
    <w:rPr>
      <w:rFonts w:ascii="Arial" w:hAnsi="Arial" w:eastAsia="宋体" w:cs="Arial"/>
      <w:sz w:val="18"/>
      <w:szCs w:val="18"/>
      <w:lang w:val="en-US" w:eastAsia="zh-CN" w:bidi="ar-SA"/>
    </w:rPr>
  </w:style>
  <w:style w:type="paragraph" w:customStyle="1" w:styleId="352">
    <w:name w:val="丁华标题3"/>
    <w:basedOn w:val="353"/>
    <w:next w:val="242"/>
    <w:autoRedefine/>
    <w:qFormat/>
    <w:uiPriority w:val="0"/>
    <w:pPr>
      <w:numPr>
        <w:ilvl w:val="2"/>
      </w:numPr>
      <w:tabs>
        <w:tab w:val="left" w:pos="1004"/>
        <w:tab w:val="left" w:pos="1470"/>
        <w:tab w:val="left" w:pos="1980"/>
      </w:tabs>
      <w:spacing w:after="0"/>
      <w:ind w:left="1980" w:hanging="420"/>
      <w:outlineLvl w:val="2"/>
    </w:pPr>
    <w:rPr>
      <w:sz w:val="24"/>
    </w:rPr>
  </w:style>
  <w:style w:type="paragraph" w:customStyle="1" w:styleId="353">
    <w:name w:val="丁华标题2"/>
    <w:basedOn w:val="4"/>
    <w:next w:val="242"/>
    <w:autoRedefine/>
    <w:qFormat/>
    <w:uiPriority w:val="0"/>
    <w:pPr>
      <w:numPr>
        <w:ilvl w:val="1"/>
        <w:numId w:val="3"/>
      </w:numPr>
      <w:spacing w:line="413" w:lineRule="auto"/>
    </w:pPr>
    <w:rPr>
      <w:rFonts w:ascii="Arial" w:hAnsi="Arial" w:eastAsia="黑体"/>
      <w:b w:val="0"/>
      <w:sz w:val="28"/>
      <w:szCs w:val="20"/>
    </w:rPr>
  </w:style>
  <w:style w:type="paragraph" w:customStyle="1" w:styleId="354">
    <w:name w:val="修订1"/>
    <w:autoRedefine/>
    <w:qFormat/>
    <w:uiPriority w:val="0"/>
    <w:rPr>
      <w:rFonts w:ascii="Times New Roman" w:hAnsi="Times New Roman" w:eastAsia="宋体" w:cs="Times New Roman"/>
      <w:kern w:val="2"/>
      <w:sz w:val="21"/>
      <w:szCs w:val="24"/>
      <w:lang w:val="en-US" w:eastAsia="zh-CN" w:bidi="ar-SA"/>
    </w:rPr>
  </w:style>
  <w:style w:type="paragraph" w:customStyle="1" w:styleId="355">
    <w:name w:val="Char"/>
    <w:basedOn w:val="1"/>
    <w:autoRedefine/>
    <w:qFormat/>
    <w:uiPriority w:val="0"/>
    <w:pPr>
      <w:spacing w:afterLines="50" w:line="360" w:lineRule="auto"/>
    </w:pPr>
    <w:rPr>
      <w:rFonts w:ascii="Tahoma" w:hAnsi="Tahoma"/>
      <w:sz w:val="24"/>
    </w:rPr>
  </w:style>
  <w:style w:type="paragraph" w:customStyle="1" w:styleId="356">
    <w:name w:val="项目符号，二级"/>
    <w:basedOn w:val="261"/>
    <w:next w:val="261"/>
    <w:autoRedefine/>
    <w:qFormat/>
    <w:uiPriority w:val="0"/>
    <w:pPr>
      <w:numPr>
        <w:ilvl w:val="0"/>
        <w:numId w:val="3"/>
      </w:numPr>
      <w:tabs>
        <w:tab w:val="left" w:pos="1211"/>
        <w:tab w:val="left" w:pos="1337"/>
      </w:tabs>
      <w:ind w:left="1337" w:right="-27" w:firstLine="480"/>
    </w:pPr>
    <w:rPr>
      <w:bCs w:val="0"/>
      <w:color w:val="000000"/>
      <w:sz w:val="24"/>
      <w:szCs w:val="24"/>
    </w:rPr>
  </w:style>
  <w:style w:type="paragraph" w:customStyle="1" w:styleId="357">
    <w:name w:val="_Style 1"/>
    <w:basedOn w:val="1"/>
    <w:autoRedefine/>
    <w:qFormat/>
    <w:uiPriority w:val="0"/>
    <w:pPr>
      <w:ind w:firstLine="420" w:firstLineChars="200"/>
    </w:pPr>
    <w:rPr>
      <w:rFonts w:ascii="Calibri" w:hAnsi="Calibri"/>
      <w:szCs w:val="22"/>
    </w:rPr>
  </w:style>
  <w:style w:type="paragraph" w:customStyle="1" w:styleId="358">
    <w:name w:val="Char Char Char Char Char Char Char Char Char Char Char Char Char Char1"/>
    <w:basedOn w:val="1"/>
    <w:autoRedefine/>
    <w:qFormat/>
    <w:uiPriority w:val="0"/>
    <w:rPr>
      <w:rFonts w:ascii="Tahoma" w:hAnsi="Tahoma" w:cs="Tahoma"/>
      <w:sz w:val="24"/>
    </w:rPr>
  </w:style>
  <w:style w:type="paragraph" w:customStyle="1" w:styleId="359">
    <w:name w:val="Char Char Char Char Char1"/>
    <w:basedOn w:val="1"/>
    <w:autoRedefine/>
    <w:qFormat/>
    <w:uiPriority w:val="0"/>
    <w:rPr>
      <w:rFonts w:ascii="Tahoma" w:hAnsi="Tahoma" w:cs="Tahoma"/>
      <w:sz w:val="24"/>
    </w:rPr>
  </w:style>
  <w:style w:type="paragraph" w:customStyle="1" w:styleId="360">
    <w:name w:val="xl3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361">
    <w:name w:val="xl4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62">
    <w:name w:val="符号与编号"/>
    <w:basedOn w:val="1"/>
    <w:autoRedefine/>
    <w:qFormat/>
    <w:uiPriority w:val="0"/>
    <w:pPr>
      <w:tabs>
        <w:tab w:val="left" w:pos="900"/>
      </w:tabs>
      <w:spacing w:afterLines="50" w:line="400" w:lineRule="atLeast"/>
      <w:ind w:left="900" w:hanging="420"/>
    </w:pPr>
    <w:rPr>
      <w:sz w:val="24"/>
      <w:szCs w:val="24"/>
    </w:rPr>
  </w:style>
  <w:style w:type="paragraph" w:customStyle="1" w:styleId="363">
    <w:name w:val="样式1"/>
    <w:basedOn w:val="1"/>
    <w:autoRedefine/>
    <w:qFormat/>
    <w:uiPriority w:val="0"/>
    <w:pPr>
      <w:spacing w:line="300" w:lineRule="auto"/>
      <w:ind w:firstLine="480" w:firstLineChars="200"/>
    </w:pPr>
    <w:rPr>
      <w:sz w:val="24"/>
      <w:szCs w:val="24"/>
    </w:rPr>
  </w:style>
  <w:style w:type="paragraph" w:customStyle="1" w:styleId="364">
    <w:name w:val="Bullets L1"/>
    <w:basedOn w:val="1"/>
    <w:autoRedefine/>
    <w:qFormat/>
    <w:uiPriority w:val="0"/>
    <w:pPr>
      <w:widowControl/>
      <w:numPr>
        <w:ilvl w:val="0"/>
        <w:numId w:val="4"/>
      </w:numPr>
      <w:spacing w:before="60" w:after="60"/>
      <w:jc w:val="left"/>
    </w:pPr>
    <w:rPr>
      <w:rFonts w:ascii="Arial" w:hAnsi="Arial"/>
      <w:kern w:val="0"/>
      <w:sz w:val="20"/>
    </w:rPr>
  </w:style>
  <w:style w:type="paragraph" w:customStyle="1" w:styleId="365">
    <w:name w:val="xl53"/>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pPr>
    <w:rPr>
      <w:b/>
      <w:bCs/>
      <w:i/>
      <w:iCs/>
      <w:kern w:val="0"/>
      <w:sz w:val="20"/>
    </w:rPr>
  </w:style>
  <w:style w:type="paragraph" w:customStyle="1" w:styleId="366">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67">
    <w:name w:val="正文 首行缩进:  2 字符 Char"/>
    <w:basedOn w:val="1"/>
    <w:autoRedefine/>
    <w:qFormat/>
    <w:uiPriority w:val="0"/>
    <w:pPr>
      <w:spacing w:line="360" w:lineRule="auto"/>
      <w:ind w:firstLine="480"/>
    </w:pPr>
    <w:rPr>
      <w:rFonts w:cs="宋体"/>
      <w:sz w:val="24"/>
    </w:rPr>
  </w:style>
  <w:style w:type="paragraph" w:customStyle="1" w:styleId="368">
    <w:name w:val="Char2"/>
    <w:basedOn w:val="1"/>
    <w:autoRedefine/>
    <w:qFormat/>
    <w:uiPriority w:val="0"/>
    <w:rPr>
      <w:rFonts w:ascii="Tahoma" w:hAnsi="Tahoma" w:cs="仿宋_GB2312"/>
      <w:sz w:val="24"/>
      <w:szCs w:val="28"/>
    </w:rPr>
  </w:style>
  <w:style w:type="paragraph" w:customStyle="1" w:styleId="369">
    <w:name w:val="正文文本 New New"/>
    <w:basedOn w:val="1"/>
    <w:autoRedefine/>
    <w:qFormat/>
    <w:uiPriority w:val="0"/>
    <w:pPr>
      <w:widowControl/>
      <w:spacing w:before="60" w:after="60" w:line="360" w:lineRule="auto"/>
      <w:ind w:firstLine="200" w:firstLineChars="200"/>
    </w:pPr>
    <w:rPr>
      <w:rFonts w:eastAsia="华文楷体"/>
      <w:sz w:val="24"/>
      <w:szCs w:val="24"/>
    </w:rPr>
  </w:style>
  <w:style w:type="paragraph" w:customStyle="1" w:styleId="370">
    <w:name w:val="正文 + Arial Char"/>
    <w:basedOn w:val="1"/>
    <w:autoRedefine/>
    <w:qFormat/>
    <w:uiPriority w:val="0"/>
    <w:pPr>
      <w:widowControl/>
      <w:tabs>
        <w:tab w:val="left" w:pos="315"/>
      </w:tabs>
      <w:spacing w:line="300" w:lineRule="auto"/>
      <w:ind w:left="315" w:hanging="315"/>
    </w:pPr>
    <w:rPr>
      <w:rFonts w:ascii="Arial" w:hAnsi="Arial" w:cs="Arial"/>
      <w:b/>
      <w:color w:val="000000"/>
    </w:rPr>
  </w:style>
  <w:style w:type="paragraph" w:customStyle="1" w:styleId="371">
    <w:name w:val="正文 首行缩进:  2 字符 Char Char"/>
    <w:basedOn w:val="1"/>
    <w:autoRedefine/>
    <w:qFormat/>
    <w:uiPriority w:val="0"/>
    <w:pPr>
      <w:spacing w:line="360" w:lineRule="auto"/>
      <w:ind w:firstLine="480"/>
    </w:pPr>
    <w:rPr>
      <w:rFonts w:ascii="楷体_GB2312" w:eastAsia="楷体_GB2312"/>
      <w:bCs/>
      <w:sz w:val="24"/>
      <w:szCs w:val="24"/>
    </w:rPr>
  </w:style>
  <w:style w:type="paragraph" w:customStyle="1" w:styleId="372">
    <w:name w:val="论文正文"/>
    <w:basedOn w:val="36"/>
    <w:autoRedefine/>
    <w:qFormat/>
    <w:uiPriority w:val="0"/>
    <w:pPr>
      <w:spacing w:line="360" w:lineRule="auto"/>
      <w:ind w:left="0" w:firstLine="200" w:firstLineChars="200"/>
      <w:jc w:val="left"/>
    </w:pPr>
    <w:rPr>
      <w:sz w:val="28"/>
      <w:szCs w:val="24"/>
    </w:rPr>
  </w:style>
  <w:style w:type="paragraph" w:customStyle="1" w:styleId="373">
    <w:name w:val="列出段落3"/>
    <w:basedOn w:val="1"/>
    <w:autoRedefine/>
    <w:qFormat/>
    <w:uiPriority w:val="0"/>
    <w:pPr>
      <w:ind w:firstLine="420" w:firstLineChars="200"/>
    </w:pPr>
    <w:rPr>
      <w:szCs w:val="24"/>
    </w:rPr>
  </w:style>
  <w:style w:type="paragraph" w:customStyle="1" w:styleId="374">
    <w:name w:val="丁华标题1"/>
    <w:basedOn w:val="3"/>
    <w:next w:val="242"/>
    <w:autoRedefine/>
    <w:qFormat/>
    <w:uiPriority w:val="0"/>
    <w:pPr>
      <w:keepLines/>
      <w:tabs>
        <w:tab w:val="left" w:pos="567"/>
        <w:tab w:val="clear" w:pos="1440"/>
        <w:tab w:val="clear" w:pos="5670"/>
      </w:tabs>
      <w:spacing w:line="576" w:lineRule="auto"/>
      <w:ind w:left="567" w:firstLine="0" w:firstLineChars="0"/>
      <w:jc w:val="left"/>
    </w:pPr>
    <w:rPr>
      <w:rFonts w:ascii="Times New Roman"/>
      <w:b w:val="0"/>
      <w:sz w:val="32"/>
      <w:szCs w:val="20"/>
    </w:rPr>
  </w:style>
  <w:style w:type="paragraph" w:customStyle="1" w:styleId="375">
    <w:name w:val="插图"/>
    <w:basedOn w:val="1"/>
    <w:autoRedefine/>
    <w:qFormat/>
    <w:uiPriority w:val="0"/>
    <w:pPr>
      <w:tabs>
        <w:tab w:val="left" w:pos="1620"/>
      </w:tabs>
      <w:adjustRightInd w:val="0"/>
      <w:jc w:val="center"/>
    </w:pPr>
    <w:rPr>
      <w:bCs/>
      <w:color w:val="000000"/>
      <w:szCs w:val="22"/>
    </w:rPr>
  </w:style>
  <w:style w:type="paragraph" w:customStyle="1" w:styleId="376">
    <w:name w:val="Table Text Char"/>
    <w:autoRedefine/>
    <w:qFormat/>
    <w:uiPriority w:val="0"/>
    <w:pPr>
      <w:snapToGrid w:val="0"/>
      <w:spacing w:before="80" w:after="80"/>
    </w:pPr>
    <w:rPr>
      <w:rFonts w:ascii="Arial" w:hAnsi="Arial" w:eastAsia="宋体" w:cs="Arial"/>
      <w:sz w:val="18"/>
      <w:szCs w:val="28"/>
      <w:lang w:val="en-US" w:eastAsia="zh-CN" w:bidi="ar-SA"/>
    </w:rPr>
  </w:style>
  <w:style w:type="paragraph" w:customStyle="1" w:styleId="377">
    <w:name w:val="xl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78">
    <w:name w:val="xl25"/>
    <w:basedOn w:val="1"/>
    <w:autoRedefine/>
    <w:qFormat/>
    <w:uiPriority w:val="0"/>
    <w:pPr>
      <w:widowControl/>
      <w:pBdr>
        <w:right w:val="single" w:color="auto" w:sz="4" w:space="0"/>
      </w:pBdr>
      <w:spacing w:before="100" w:beforeAutospacing="1" w:after="100" w:afterAutospacing="1"/>
      <w:jc w:val="center"/>
    </w:pPr>
    <w:rPr>
      <w:kern w:val="0"/>
      <w:szCs w:val="21"/>
    </w:rPr>
  </w:style>
  <w:style w:type="paragraph" w:customStyle="1" w:styleId="379">
    <w:name w:val="标题2，章节第二层"/>
    <w:basedOn w:val="1"/>
    <w:next w:val="261"/>
    <w:autoRedefine/>
    <w:qFormat/>
    <w:uiPriority w:val="0"/>
    <w:pPr>
      <w:numPr>
        <w:ilvl w:val="4"/>
        <w:numId w:val="2"/>
      </w:numPr>
      <w:tabs>
        <w:tab w:val="left" w:pos="630"/>
        <w:tab w:val="left" w:pos="992"/>
      </w:tabs>
      <w:adjustRightInd w:val="0"/>
      <w:snapToGrid w:val="0"/>
      <w:spacing w:beforeLines="100" w:afterLines="100" w:line="300" w:lineRule="auto"/>
      <w:ind w:left="992" w:hanging="567"/>
      <w:outlineLvl w:val="1"/>
    </w:pPr>
    <w:rPr>
      <w:rFonts w:ascii="Arial" w:hAnsi="Arial" w:eastAsia="黑体"/>
      <w:sz w:val="32"/>
      <w:szCs w:val="24"/>
    </w:rPr>
  </w:style>
  <w:style w:type="paragraph" w:customStyle="1" w:styleId="380">
    <w:name w:val="样式 标题 3H3sect1.2.3BOD 0Heading 3 - oldh3l3CTLevel 3 Head..."/>
    <w:basedOn w:val="5"/>
    <w:autoRedefine/>
    <w:qFormat/>
    <w:uiPriority w:val="0"/>
    <w:pPr>
      <w:spacing w:beforeLines="50" w:afterLines="50"/>
      <w:jc w:val="left"/>
    </w:pPr>
    <w:rPr>
      <w:rFonts w:cs="宋体"/>
      <w:bCs/>
      <w:sz w:val="30"/>
    </w:rPr>
  </w:style>
  <w:style w:type="paragraph" w:customStyle="1" w:styleId="381">
    <w:name w:val="Char Char Char Char Char Char Char Char Char Char Char1"/>
    <w:basedOn w:val="1"/>
    <w:autoRedefine/>
    <w:qFormat/>
    <w:uiPriority w:val="0"/>
    <w:rPr>
      <w:rFonts w:ascii="Tahoma" w:hAnsi="Tahoma"/>
      <w:sz w:val="24"/>
    </w:rPr>
  </w:style>
  <w:style w:type="paragraph" w:customStyle="1" w:styleId="382">
    <w:name w:val="tableau"/>
    <w:basedOn w:val="1"/>
    <w:autoRedefine/>
    <w:qFormat/>
    <w:uiPriority w:val="0"/>
    <w:pPr>
      <w:widowControl/>
      <w:spacing w:before="20" w:after="20"/>
      <w:jc w:val="center"/>
    </w:pPr>
    <w:rPr>
      <w:rFonts w:ascii="Arial" w:hAnsi="Arial"/>
      <w:kern w:val="0"/>
      <w:sz w:val="16"/>
      <w:lang w:val="en-GB" w:eastAsia="en-US"/>
    </w:rPr>
  </w:style>
  <w:style w:type="paragraph" w:customStyle="1" w:styleId="383">
    <w:name w:val="font14"/>
    <w:basedOn w:val="1"/>
    <w:autoRedefine/>
    <w:qFormat/>
    <w:uiPriority w:val="0"/>
    <w:pPr>
      <w:widowControl/>
      <w:spacing w:before="100" w:beforeAutospacing="1" w:after="100" w:afterAutospacing="1"/>
      <w:jc w:val="left"/>
    </w:pPr>
    <w:rPr>
      <w:kern w:val="0"/>
      <w:sz w:val="36"/>
      <w:szCs w:val="36"/>
    </w:rPr>
  </w:style>
  <w:style w:type="paragraph" w:customStyle="1" w:styleId="384">
    <w:name w:val="部分1"/>
    <w:basedOn w:val="1"/>
    <w:autoRedefine/>
    <w:qFormat/>
    <w:uiPriority w:val="0"/>
    <w:pPr>
      <w:keepNext/>
      <w:pageBreakBefore/>
      <w:tabs>
        <w:tab w:val="left" w:pos="360"/>
      </w:tabs>
      <w:spacing w:line="360" w:lineRule="auto"/>
      <w:jc w:val="center"/>
      <w:outlineLvl w:val="0"/>
    </w:pPr>
    <w:rPr>
      <w:rFonts w:eastAsia="黑体"/>
      <w:b/>
      <w:kern w:val="44"/>
      <w:sz w:val="36"/>
    </w:rPr>
  </w:style>
  <w:style w:type="paragraph" w:customStyle="1" w:styleId="385">
    <w:name w:val="样式 样式 首行缩进:  0.74 厘米 行距: 1.5 倍行距 + 段后: 0.5 行"/>
    <w:basedOn w:val="1"/>
    <w:autoRedefine/>
    <w:qFormat/>
    <w:uiPriority w:val="0"/>
    <w:pPr>
      <w:spacing w:line="360" w:lineRule="auto"/>
      <w:ind w:firstLine="420"/>
    </w:pPr>
    <w:rPr>
      <w:rFonts w:ascii="楷体_GB2312" w:eastAsia="楷体_GB2312"/>
      <w:bCs/>
      <w:sz w:val="24"/>
    </w:rPr>
  </w:style>
  <w:style w:type="paragraph" w:customStyle="1" w:styleId="386">
    <w:name w:val="Test2"/>
    <w:basedOn w:val="4"/>
    <w:autoRedefine/>
    <w:qFormat/>
    <w:uiPriority w:val="0"/>
    <w:pPr>
      <w:widowControl/>
      <w:adjustRightInd w:val="0"/>
      <w:snapToGrid w:val="0"/>
      <w:spacing w:beforeLines="50" w:afterLines="50" w:line="480" w:lineRule="exact"/>
    </w:pPr>
    <w:rPr>
      <w:rFonts w:ascii="黑体" w:hAnsi="Arial" w:eastAsia="黑体"/>
      <w:bCs/>
      <w:kern w:val="0"/>
    </w:rPr>
  </w:style>
  <w:style w:type="paragraph" w:customStyle="1" w:styleId="387">
    <w:name w:val="xl3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388">
    <w:name w:val="Body Text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89">
    <w:name w:val="Char Char Char Char Char Char Char Char Char Char Char Char Char Char Char Char Char Char Char Char Char Char Char"/>
    <w:basedOn w:val="1"/>
    <w:autoRedefine/>
    <w:qFormat/>
    <w:uiPriority w:val="0"/>
    <w:rPr>
      <w:rFonts w:ascii="Tahoma" w:hAnsi="Tahoma"/>
      <w:sz w:val="24"/>
    </w:rPr>
  </w:style>
  <w:style w:type="paragraph" w:customStyle="1" w:styleId="390">
    <w:name w:val="Default Text"/>
    <w:basedOn w:val="1"/>
    <w:autoRedefine/>
    <w:qFormat/>
    <w:uiPriority w:val="0"/>
    <w:pPr>
      <w:widowControl/>
      <w:jc w:val="left"/>
    </w:pPr>
    <w:rPr>
      <w:kern w:val="0"/>
      <w:sz w:val="24"/>
      <w:lang w:eastAsia="en-US"/>
    </w:rPr>
  </w:style>
  <w:style w:type="paragraph" w:customStyle="1" w:styleId="391">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392">
    <w:name w:val="马刚标题1"/>
    <w:basedOn w:val="3"/>
    <w:next w:val="1"/>
    <w:autoRedefine/>
    <w:qFormat/>
    <w:uiPriority w:val="0"/>
    <w:pPr>
      <w:keepLines/>
      <w:tabs>
        <w:tab w:val="left" w:pos="315"/>
        <w:tab w:val="left" w:pos="567"/>
        <w:tab w:val="clear" w:pos="1440"/>
        <w:tab w:val="clear" w:pos="5670"/>
      </w:tabs>
      <w:spacing w:line="576" w:lineRule="auto"/>
      <w:ind w:left="567" w:hanging="567" w:firstLineChars="0"/>
      <w:jc w:val="left"/>
    </w:pPr>
    <w:rPr>
      <w:rFonts w:ascii="Times New Roman"/>
      <w:b w:val="0"/>
      <w:sz w:val="32"/>
      <w:szCs w:val="20"/>
    </w:rPr>
  </w:style>
  <w:style w:type="paragraph" w:customStyle="1" w:styleId="393">
    <w:name w:val="Char11"/>
    <w:basedOn w:val="1"/>
    <w:autoRedefine/>
    <w:qFormat/>
    <w:uiPriority w:val="0"/>
    <w:pPr>
      <w:widowControl/>
      <w:spacing w:after="160" w:line="240" w:lineRule="exact"/>
      <w:jc w:val="left"/>
    </w:pPr>
    <w:rPr>
      <w:rFonts w:ascii="Verdana" w:hAnsi="Verdana" w:eastAsia="仿宋_GB2312"/>
      <w:kern w:val="0"/>
      <w:sz w:val="24"/>
      <w:lang w:eastAsia="en-US"/>
    </w:rPr>
  </w:style>
  <w:style w:type="paragraph" w:customStyle="1" w:styleId="394">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95">
    <w:name w:val="二级条标题"/>
    <w:basedOn w:val="1"/>
    <w:next w:val="255"/>
    <w:autoRedefine/>
    <w:qFormat/>
    <w:uiPriority w:val="0"/>
    <w:pPr>
      <w:widowControl/>
      <w:tabs>
        <w:tab w:val="left" w:pos="2240"/>
      </w:tabs>
      <w:ind w:hanging="420"/>
      <w:outlineLvl w:val="3"/>
    </w:pPr>
    <w:rPr>
      <w:rFonts w:eastAsia="黑体"/>
      <w:kern w:val="0"/>
    </w:rPr>
  </w:style>
  <w:style w:type="paragraph" w:customStyle="1" w:styleId="396">
    <w:name w:val="font8"/>
    <w:basedOn w:val="1"/>
    <w:autoRedefine/>
    <w:qFormat/>
    <w:uiPriority w:val="0"/>
    <w:pPr>
      <w:widowControl/>
      <w:spacing w:before="100" w:beforeAutospacing="1" w:after="100" w:afterAutospacing="1"/>
      <w:jc w:val="left"/>
    </w:pPr>
    <w:rPr>
      <w:rFonts w:ascii="宋体" w:hAnsi="宋体" w:cs="宋体"/>
      <w:b/>
      <w:bCs/>
      <w:i/>
      <w:iCs/>
      <w:kern w:val="0"/>
      <w:sz w:val="20"/>
    </w:rPr>
  </w:style>
  <w:style w:type="paragraph" w:customStyle="1" w:styleId="397">
    <w:name w:val="Pa6"/>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398">
    <w:name w:val="TOC 标题1"/>
    <w:basedOn w:val="3"/>
    <w:next w:val="1"/>
    <w:autoRedefine/>
    <w:qFormat/>
    <w:uiPriority w:val="0"/>
    <w:pPr>
      <w:keepLines/>
      <w:widowControl/>
      <w:tabs>
        <w:tab w:val="clear" w:pos="1440"/>
        <w:tab w:val="clear" w:pos="5670"/>
      </w:tabs>
      <w:spacing w:line="276" w:lineRule="auto"/>
      <w:ind w:firstLine="0" w:firstLineChars="0"/>
      <w:jc w:val="left"/>
      <w:outlineLvl w:val="9"/>
    </w:pPr>
    <w:rPr>
      <w:rFonts w:ascii="Cambria" w:hAnsi="Cambria" w:eastAsia="宋体"/>
      <w:bCs/>
      <w:color w:val="365F91"/>
      <w:kern w:val="0"/>
    </w:rPr>
  </w:style>
  <w:style w:type="paragraph" w:customStyle="1" w:styleId="399">
    <w:name w:val="正文 + 宋体"/>
    <w:basedOn w:val="1"/>
    <w:autoRedefine/>
    <w:qFormat/>
    <w:uiPriority w:val="0"/>
    <w:pPr>
      <w:spacing w:line="360" w:lineRule="auto"/>
      <w:ind w:firstLine="420" w:firstLineChars="200"/>
    </w:pPr>
    <w:rPr>
      <w:szCs w:val="24"/>
    </w:rPr>
  </w:style>
  <w:style w:type="paragraph" w:customStyle="1" w:styleId="400">
    <w:name w:val="Char Char Char Char Char Char Char Char1"/>
    <w:basedOn w:val="1"/>
    <w:autoRedefine/>
    <w:qFormat/>
    <w:uiPriority w:val="0"/>
    <w:rPr>
      <w:rFonts w:ascii="Tahoma" w:hAnsi="Tahoma" w:cs="Tahoma"/>
      <w:sz w:val="24"/>
    </w:rPr>
  </w:style>
  <w:style w:type="paragraph" w:customStyle="1" w:styleId="401">
    <w:name w:val="Char Char Char Char1"/>
    <w:basedOn w:val="22"/>
    <w:autoRedefine/>
    <w:qFormat/>
    <w:uiPriority w:val="0"/>
    <w:pPr>
      <w:adjustRightInd w:val="0"/>
      <w:snapToGrid w:val="0"/>
      <w:spacing w:line="360" w:lineRule="auto"/>
    </w:pPr>
    <w:rPr>
      <w:rFonts w:ascii="Tahoma" w:hAnsi="Tahoma"/>
      <w:sz w:val="24"/>
      <w:szCs w:val="24"/>
    </w:rPr>
  </w:style>
  <w:style w:type="paragraph" w:customStyle="1" w:styleId="402">
    <w:name w:val="正文1"/>
    <w:basedOn w:val="1"/>
    <w:autoRedefine/>
    <w:qFormat/>
    <w:uiPriority w:val="0"/>
    <w:rPr>
      <w:rFonts w:ascii="Calibri" w:hAnsi="Calibri" w:eastAsia="Times New Roman" w:cs="宋体"/>
      <w:kern w:val="0"/>
      <w:lang w:val="zh-CN"/>
    </w:rPr>
  </w:style>
  <w:style w:type="paragraph" w:customStyle="1" w:styleId="403">
    <w:name w:val="font6"/>
    <w:basedOn w:val="1"/>
    <w:autoRedefine/>
    <w:qFormat/>
    <w:uiPriority w:val="0"/>
    <w:pPr>
      <w:widowControl/>
      <w:spacing w:before="100" w:beforeAutospacing="1" w:after="100" w:afterAutospacing="1"/>
      <w:jc w:val="left"/>
    </w:pPr>
    <w:rPr>
      <w:rFonts w:ascii="宋体" w:hAnsi="宋体" w:cs="宋体"/>
      <w:b/>
      <w:bCs/>
      <w:kern w:val="0"/>
      <w:sz w:val="20"/>
    </w:rPr>
  </w:style>
  <w:style w:type="paragraph" w:customStyle="1" w:styleId="404">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05">
    <w:name w:val="表格内容"/>
    <w:basedOn w:val="1"/>
    <w:autoRedefine/>
    <w:qFormat/>
    <w:uiPriority w:val="0"/>
    <w:pPr>
      <w:widowControl/>
      <w:autoSpaceDE w:val="0"/>
      <w:autoSpaceDN w:val="0"/>
      <w:adjustRightInd w:val="0"/>
      <w:spacing w:before="60" w:line="300" w:lineRule="auto"/>
      <w:jc w:val="center"/>
      <w:textAlignment w:val="bottom"/>
    </w:pPr>
    <w:rPr>
      <w:kern w:val="0"/>
    </w:rPr>
  </w:style>
  <w:style w:type="paragraph" w:customStyle="1" w:styleId="406">
    <w:name w:val="Normal1"/>
    <w:basedOn w:val="1"/>
    <w:autoRedefine/>
    <w:qFormat/>
    <w:uiPriority w:val="0"/>
    <w:rPr>
      <w:rFonts w:ascii="Calibri" w:hAnsi="Calibri" w:eastAsia="Times New Roman" w:cs="宋体"/>
      <w:kern w:val="0"/>
      <w:lang w:val="zh-CN"/>
    </w:rPr>
  </w:style>
  <w:style w:type="paragraph" w:customStyle="1" w:styleId="407">
    <w:name w:val="纯文本1"/>
    <w:basedOn w:val="1"/>
    <w:autoRedefine/>
    <w:qFormat/>
    <w:uiPriority w:val="0"/>
    <w:pPr>
      <w:adjustRightInd w:val="0"/>
      <w:textAlignment w:val="baseline"/>
    </w:pPr>
    <w:rPr>
      <w:rFonts w:ascii="宋体" w:hAnsi="宋体" w:eastAsia="楷体_GB2312" w:cs="宋体"/>
      <w:sz w:val="28"/>
    </w:rPr>
  </w:style>
  <w:style w:type="paragraph" w:customStyle="1" w:styleId="408">
    <w:name w:val="正文lzq"/>
    <w:basedOn w:val="1"/>
    <w:autoRedefine/>
    <w:qFormat/>
    <w:uiPriority w:val="0"/>
    <w:pPr>
      <w:adjustRightInd w:val="0"/>
      <w:spacing w:line="360" w:lineRule="auto"/>
      <w:ind w:firstLine="480"/>
      <w:textAlignment w:val="baseline"/>
    </w:pPr>
    <w:rPr>
      <w:kern w:val="0"/>
      <w:sz w:val="24"/>
    </w:rPr>
  </w:style>
  <w:style w:type="paragraph" w:customStyle="1" w:styleId="409">
    <w:name w:val="列表内容"/>
    <w:basedOn w:val="1"/>
    <w:next w:val="1"/>
    <w:autoRedefine/>
    <w:qFormat/>
    <w:uiPriority w:val="0"/>
    <w:pPr>
      <w:widowControl/>
      <w:tabs>
        <w:tab w:val="left" w:pos="840"/>
      </w:tabs>
      <w:ind w:left="840" w:hanging="420"/>
      <w:jc w:val="left"/>
    </w:pPr>
    <w:rPr>
      <w:kern w:val="0"/>
      <w:sz w:val="18"/>
      <w:szCs w:val="24"/>
    </w:rPr>
  </w:style>
  <w:style w:type="paragraph" w:customStyle="1" w:styleId="410">
    <w:name w:val="Char Char Char Char Char Char Char Char Char Char Char Char Char Char Char Char Char Char Char Char Char"/>
    <w:basedOn w:val="1"/>
    <w:autoRedefine/>
    <w:qFormat/>
    <w:uiPriority w:val="0"/>
    <w:rPr>
      <w:rFonts w:ascii="Tahoma" w:hAnsi="Tahoma"/>
      <w:sz w:val="24"/>
    </w:rPr>
  </w:style>
  <w:style w:type="paragraph" w:customStyle="1" w:styleId="411">
    <w:name w:val="Char Char Char"/>
    <w:basedOn w:val="1"/>
    <w:autoRedefine/>
    <w:qFormat/>
    <w:uiPriority w:val="0"/>
    <w:rPr>
      <w:rFonts w:ascii="Tahoma" w:hAnsi="Tahoma"/>
      <w:sz w:val="24"/>
    </w:rPr>
  </w:style>
  <w:style w:type="paragraph" w:customStyle="1" w:styleId="412">
    <w:name w:val="xl5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413">
    <w:name w:val="正文--表格内正文"/>
    <w:basedOn w:val="1"/>
    <w:autoRedefine/>
    <w:qFormat/>
    <w:uiPriority w:val="0"/>
    <w:pPr>
      <w:spacing w:beforeLines="50" w:line="240" w:lineRule="atLeast"/>
      <w:jc w:val="center"/>
    </w:pPr>
    <w:rPr>
      <w:rFonts w:ascii="宋体" w:hAnsi="宋体"/>
      <w:color w:val="000000"/>
      <w:sz w:val="24"/>
      <w:szCs w:val="24"/>
    </w:rPr>
  </w:style>
  <w:style w:type="paragraph" w:customStyle="1" w:styleId="414">
    <w:name w:val="大标题"/>
    <w:basedOn w:val="1"/>
    <w:next w:val="1"/>
    <w:autoRedefine/>
    <w:qFormat/>
    <w:uiPriority w:val="0"/>
    <w:pPr>
      <w:pageBreakBefore/>
      <w:tabs>
        <w:tab w:val="left" w:pos="420"/>
      </w:tabs>
      <w:spacing w:line="360" w:lineRule="auto"/>
      <w:ind w:hanging="420" w:firstLineChars="200"/>
      <w:outlineLvl w:val="0"/>
    </w:pPr>
    <w:rPr>
      <w:b/>
      <w:iCs/>
      <w:sz w:val="44"/>
      <w:szCs w:val="24"/>
    </w:rPr>
  </w:style>
  <w:style w:type="paragraph" w:customStyle="1" w:styleId="415">
    <w:name w:val="公文标题 2"/>
    <w:basedOn w:val="1"/>
    <w:next w:val="345"/>
    <w:autoRedefine/>
    <w:qFormat/>
    <w:uiPriority w:val="0"/>
    <w:pPr>
      <w:outlineLvl w:val="1"/>
    </w:pPr>
    <w:rPr>
      <w:rFonts w:ascii="仿宋_GB2312" w:hAnsi="宋体" w:eastAsia="仿宋_GB2312"/>
      <w:kern w:val="28"/>
      <w:sz w:val="28"/>
      <w:szCs w:val="24"/>
    </w:rPr>
  </w:style>
  <w:style w:type="paragraph" w:customStyle="1" w:styleId="416">
    <w:name w:val="文档正文"/>
    <w:basedOn w:val="1"/>
    <w:autoRedefine/>
    <w:qFormat/>
    <w:uiPriority w:val="0"/>
    <w:pPr>
      <w:spacing w:line="360" w:lineRule="auto"/>
    </w:pPr>
    <w:rPr>
      <w:rFonts w:ascii="宋体" w:hAnsi="宋体"/>
      <w:b/>
      <w:bCs/>
      <w:szCs w:val="24"/>
    </w:rPr>
  </w:style>
  <w:style w:type="paragraph" w:customStyle="1" w:styleId="417">
    <w:name w:val="Char Char Char Char Char Char Char Char Char Char Char"/>
    <w:basedOn w:val="1"/>
    <w:autoRedefine/>
    <w:qFormat/>
    <w:uiPriority w:val="0"/>
    <w:rPr>
      <w:rFonts w:ascii="Tahoma" w:hAnsi="Tahoma" w:cs="Tahoma"/>
      <w:sz w:val="24"/>
    </w:rPr>
  </w:style>
  <w:style w:type="paragraph" w:customStyle="1" w:styleId="418">
    <w:name w:val="xl54"/>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宋体" w:hAnsi="宋体" w:cs="宋体"/>
      <w:b/>
      <w:bCs/>
      <w:kern w:val="0"/>
      <w:sz w:val="20"/>
    </w:rPr>
  </w:style>
  <w:style w:type="paragraph" w:customStyle="1" w:styleId="419">
    <w:name w:val="标题6"/>
    <w:basedOn w:val="11"/>
    <w:autoRedefine/>
    <w:qFormat/>
    <w:uiPriority w:val="0"/>
    <w:pPr>
      <w:keepLines/>
      <w:tabs>
        <w:tab w:val="left" w:pos="420"/>
      </w:tabs>
      <w:autoSpaceDE/>
      <w:autoSpaceDN/>
      <w:adjustRightInd/>
      <w:ind w:left="420" w:hanging="420"/>
    </w:pPr>
    <w:rPr>
      <w:rFonts w:ascii="Times New Roman"/>
      <w:b w:val="0"/>
      <w:bCs/>
      <w:color w:val="auto"/>
      <w:kern w:val="2"/>
      <w:sz w:val="24"/>
      <w:szCs w:val="28"/>
    </w:rPr>
  </w:style>
  <w:style w:type="paragraph" w:customStyle="1" w:styleId="420">
    <w:name w:val="样式 段后: 0.5 行 左  0.75 字符"/>
    <w:basedOn w:val="1"/>
    <w:autoRedefine/>
    <w:qFormat/>
    <w:uiPriority w:val="0"/>
    <w:pPr>
      <w:widowControl/>
      <w:spacing w:line="360" w:lineRule="auto"/>
      <w:ind w:firstLine="420" w:firstLineChars="200"/>
    </w:pPr>
    <w:rPr>
      <w:rFonts w:hAnsi="Arial" w:cs="Arial"/>
      <w:kern w:val="0"/>
      <w:szCs w:val="21"/>
    </w:rPr>
  </w:style>
  <w:style w:type="character" w:customStyle="1" w:styleId="421">
    <w:name w:val="批注文字 Char1"/>
    <w:basedOn w:val="64"/>
    <w:autoRedefine/>
    <w:semiHidden/>
    <w:qFormat/>
    <w:uiPriority w:val="99"/>
    <w:rPr>
      <w:rFonts w:ascii="Times New Roman" w:hAnsi="Times New Roman" w:eastAsia="宋体" w:cs="Times New Roman"/>
      <w:szCs w:val="24"/>
    </w:rPr>
  </w:style>
  <w:style w:type="paragraph" w:styleId="422">
    <w:name w:val="List Paragraph"/>
    <w:basedOn w:val="1"/>
    <w:autoRedefine/>
    <w:qFormat/>
    <w:uiPriority w:val="99"/>
    <w:pPr>
      <w:ind w:firstLine="420" w:firstLineChars="200"/>
    </w:pPr>
    <w:rPr>
      <w:szCs w:val="24"/>
    </w:rPr>
  </w:style>
  <w:style w:type="paragraph" w:customStyle="1" w:styleId="423">
    <w:name w:val="D&amp;L"/>
    <w:basedOn w:val="40"/>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424">
    <w:name w:val="网格型1"/>
    <w:basedOn w:val="62"/>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25">
    <w:name w:val="Char Char Char Char Char Char Char1 Char"/>
    <w:basedOn w:val="1"/>
    <w:autoRedefine/>
    <w:qFormat/>
    <w:uiPriority w:val="0"/>
    <w:rPr>
      <w:rFonts w:ascii="Arial" w:hAnsi="Arial" w:cs="Arial"/>
      <w:sz w:val="24"/>
    </w:rPr>
  </w:style>
  <w:style w:type="character" w:customStyle="1" w:styleId="426">
    <w:name w:val="first-child"/>
    <w:basedOn w:val="64"/>
    <w:qFormat/>
    <w:uiPriority w:val="0"/>
  </w:style>
  <w:style w:type="character" w:customStyle="1" w:styleId="427">
    <w:name w:val="layui-layer-tabnow"/>
    <w:basedOn w:val="64"/>
    <w:qFormat/>
    <w:uiPriority w:val="0"/>
    <w:rPr>
      <w:bdr w:val="single" w:color="CCCCCC" w:sz="6" w:space="0"/>
      <w:shd w:val="clear" w:fill="FFFFFF"/>
    </w:rPr>
  </w:style>
  <w:style w:type="character" w:customStyle="1" w:styleId="428">
    <w:name w:val="font21"/>
    <w:basedOn w:val="64"/>
    <w:qFormat/>
    <w:uiPriority w:val="0"/>
    <w:rPr>
      <w:rFonts w:hint="default" w:ascii="Tahoma" w:hAnsi="Tahoma" w:eastAsia="Tahoma" w:cs="Tahoma"/>
      <w:b/>
      <w:bCs/>
      <w:color w:val="000000"/>
      <w:sz w:val="20"/>
      <w:szCs w:val="20"/>
      <w:u w:val="none"/>
    </w:rPr>
  </w:style>
  <w:style w:type="character" w:customStyle="1" w:styleId="429">
    <w:name w:val="font31"/>
    <w:basedOn w:val="64"/>
    <w:qFormat/>
    <w:uiPriority w:val="0"/>
    <w:rPr>
      <w:rFonts w:hint="eastAsia" w:ascii="宋体" w:hAnsi="宋体" w:eastAsia="宋体" w:cs="宋体"/>
      <w:b/>
      <w:bCs/>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46</Pages>
  <Words>18739</Words>
  <Characters>19640</Characters>
  <Lines>195</Lines>
  <Paragraphs>55</Paragraphs>
  <TotalTime>9</TotalTime>
  <ScaleCrop>false</ScaleCrop>
  <LinksUpToDate>false</LinksUpToDate>
  <CharactersWithSpaces>22648</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2018-11-26T11:11:00Z</dcterms:created>
  <dc:creator>Windows 用户</dc:creator>
  <cp:lastModifiedBy>品诺酒店用品</cp:lastModifiedBy>
  <cp:lastPrinted>2019-08-24T12:01:00Z</cp:lastPrinted>
  <dcterms:modified xsi:type="dcterms:W3CDTF">2025-03-27T06:50:21Z</dcterms:modified>
  <cp:revision>221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D82D54E56C204EA4AB0BB7DD8CCA87F5_13</vt:lpwstr>
  </property>
  <property fmtid="{D5CDD505-2E9C-101B-9397-08002B2CF9AE}" pid="4" name="KSOTemplateDocerSaveRecord">
    <vt:lpwstr>eyJoZGlkIjoiODVhNDljOTA3NGJiZTQwZDk2ZGY5NGRmMTgwNWM3NTQiLCJ1c2VySWQiOiIzMDI1ODcyMjYifQ==</vt:lpwstr>
  </property>
</Properties>
</file>